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B0B9D" w:rsidRDefault="001B0B9D">
      <w:pPr>
        <w:spacing w:line="200" w:lineRule="exact"/>
        <w:rPr>
          <w:rFonts w:asciiTheme="majorBidi" w:hAnsiTheme="majorBidi" w:cstheme="majorBidi"/>
        </w:rPr>
      </w:pPr>
    </w:p>
    <w:p w:rsidR="001B0B9D" w:rsidRDefault="001B0B9D">
      <w:pPr>
        <w:spacing w:line="200" w:lineRule="exact"/>
        <w:rPr>
          <w:rFonts w:asciiTheme="majorBidi" w:hAnsiTheme="majorBidi" w:cstheme="majorBidi"/>
        </w:rPr>
      </w:pPr>
    </w:p>
    <w:p w:rsidR="001B0B9D" w:rsidRDefault="001B0B9D">
      <w:pPr>
        <w:spacing w:line="200" w:lineRule="exact"/>
        <w:rPr>
          <w:rFonts w:asciiTheme="majorBidi" w:hAnsiTheme="majorBidi" w:cstheme="majorBidi"/>
        </w:rPr>
      </w:pPr>
    </w:p>
    <w:p w:rsidR="001B0B9D" w:rsidRPr="00C74EEB" w:rsidRDefault="001B0B9D">
      <w:pPr>
        <w:spacing w:line="200" w:lineRule="exact"/>
        <w:rPr>
          <w:rFonts w:asciiTheme="majorBidi" w:hAnsiTheme="majorBidi" w:cstheme="majorBidi"/>
        </w:rPr>
      </w:pPr>
    </w:p>
    <w:p w:rsidR="009C694F" w:rsidRPr="001B0B9D" w:rsidRDefault="004E2246" w:rsidP="0085507D">
      <w:pPr>
        <w:spacing w:before="26" w:line="360" w:lineRule="auto"/>
        <w:ind w:right="51"/>
        <w:jc w:val="center"/>
        <w:rPr>
          <w:rFonts w:ascii="Arial" w:eastAsia="Bookman Old Style" w:hAnsi="Arial" w:cs="Arial"/>
          <w:b/>
          <w:bCs/>
          <w:sz w:val="22"/>
          <w:szCs w:val="22"/>
        </w:rPr>
      </w:pPr>
      <w:r w:rsidRPr="001B0B9D">
        <w:rPr>
          <w:rFonts w:ascii="Arial" w:eastAsia="Bookman Old Style" w:hAnsi="Arial" w:cs="Arial"/>
          <w:b/>
          <w:bCs/>
          <w:sz w:val="22"/>
          <w:szCs w:val="22"/>
        </w:rPr>
        <w:t>SURAT LA</w:t>
      </w:r>
      <w:r w:rsidRPr="001B0B9D">
        <w:rPr>
          <w:rFonts w:ascii="Arial" w:eastAsia="Bookman Old Style" w:hAnsi="Arial" w:cs="Arial"/>
          <w:b/>
          <w:bCs/>
          <w:spacing w:val="-2"/>
          <w:sz w:val="22"/>
          <w:szCs w:val="22"/>
        </w:rPr>
        <w:t>M</w:t>
      </w:r>
      <w:r w:rsidRPr="001B0B9D">
        <w:rPr>
          <w:rFonts w:ascii="Arial" w:eastAsia="Bookman Old Style" w:hAnsi="Arial" w:cs="Arial"/>
          <w:b/>
          <w:bCs/>
          <w:sz w:val="22"/>
          <w:szCs w:val="22"/>
        </w:rPr>
        <w:t>ARAN</w:t>
      </w:r>
    </w:p>
    <w:p w:rsidR="009C694F" w:rsidRPr="001B0B9D" w:rsidRDefault="004E2246" w:rsidP="0085507D">
      <w:pPr>
        <w:spacing w:before="85" w:line="360" w:lineRule="auto"/>
        <w:ind w:right="51"/>
        <w:jc w:val="center"/>
        <w:rPr>
          <w:rFonts w:ascii="Arial" w:eastAsia="Bookman Old Style" w:hAnsi="Arial" w:cs="Arial"/>
          <w:b/>
          <w:bCs/>
          <w:sz w:val="22"/>
          <w:szCs w:val="22"/>
        </w:rPr>
      </w:pPr>
      <w:r w:rsidRPr="001B0B9D">
        <w:rPr>
          <w:rFonts w:ascii="Arial" w:eastAsia="Bookman Old Style" w:hAnsi="Arial" w:cs="Arial"/>
          <w:b/>
          <w:bCs/>
          <w:sz w:val="22"/>
          <w:szCs w:val="22"/>
        </w:rPr>
        <w:t>CALON ANGGOTA</w:t>
      </w:r>
      <w:r w:rsidRPr="001B0B9D">
        <w:rPr>
          <w:rFonts w:ascii="Arial" w:eastAsia="Bookman Old Style" w:hAnsi="Arial" w:cs="Arial"/>
          <w:b/>
          <w:bCs/>
          <w:spacing w:val="1"/>
          <w:sz w:val="22"/>
          <w:szCs w:val="22"/>
        </w:rPr>
        <w:t xml:space="preserve"> </w:t>
      </w:r>
      <w:r w:rsidR="0031054D" w:rsidRPr="001B0B9D">
        <w:rPr>
          <w:rFonts w:ascii="Arial" w:eastAsia="Bookman Old Style" w:hAnsi="Arial" w:cs="Arial"/>
          <w:b/>
          <w:bCs/>
          <w:sz w:val="22"/>
          <w:szCs w:val="22"/>
        </w:rPr>
        <w:t>PANWASLU</w:t>
      </w:r>
      <w:r w:rsidRPr="001B0B9D">
        <w:rPr>
          <w:rFonts w:ascii="Arial" w:eastAsia="Bookman Old Style" w:hAnsi="Arial" w:cs="Arial"/>
          <w:b/>
          <w:bCs/>
          <w:sz w:val="22"/>
          <w:szCs w:val="22"/>
        </w:rPr>
        <w:t xml:space="preserve"> KEC</w:t>
      </w:r>
      <w:r w:rsidRPr="001B0B9D">
        <w:rPr>
          <w:rFonts w:ascii="Arial" w:eastAsia="Bookman Old Style" w:hAnsi="Arial" w:cs="Arial"/>
          <w:b/>
          <w:bCs/>
          <w:spacing w:val="2"/>
          <w:sz w:val="22"/>
          <w:szCs w:val="22"/>
        </w:rPr>
        <w:t>A</w:t>
      </w:r>
      <w:r w:rsidRPr="001B0B9D">
        <w:rPr>
          <w:rFonts w:ascii="Arial" w:eastAsia="Bookman Old Style" w:hAnsi="Arial" w:cs="Arial"/>
          <w:b/>
          <w:bCs/>
          <w:spacing w:val="-2"/>
          <w:sz w:val="22"/>
          <w:szCs w:val="22"/>
        </w:rPr>
        <w:t>M</w:t>
      </w:r>
      <w:r w:rsidRPr="001B0B9D">
        <w:rPr>
          <w:rFonts w:ascii="Arial" w:eastAsia="Bookman Old Style" w:hAnsi="Arial" w:cs="Arial"/>
          <w:b/>
          <w:bCs/>
          <w:sz w:val="22"/>
          <w:szCs w:val="22"/>
        </w:rPr>
        <w:t>ATAN</w:t>
      </w:r>
      <w:r w:rsidR="0031054D" w:rsidRPr="001B0B9D">
        <w:rPr>
          <w:rFonts w:ascii="Arial" w:eastAsia="Bookman Old Style" w:hAnsi="Arial" w:cs="Arial"/>
          <w:b/>
          <w:bCs/>
          <w:sz w:val="22"/>
          <w:szCs w:val="22"/>
        </w:rPr>
        <w:t>…………………………………</w:t>
      </w:r>
    </w:p>
    <w:p w:rsidR="009C694F" w:rsidRPr="001B0B9D" w:rsidRDefault="009C694F">
      <w:pPr>
        <w:spacing w:line="200" w:lineRule="exact"/>
        <w:rPr>
          <w:rFonts w:ascii="Arial" w:hAnsi="Arial" w:cs="Arial"/>
          <w:sz w:val="22"/>
          <w:szCs w:val="22"/>
        </w:rPr>
      </w:pPr>
    </w:p>
    <w:p w:rsidR="00A31FEC" w:rsidRPr="001B0B9D" w:rsidRDefault="00A31FEC">
      <w:pPr>
        <w:spacing w:line="200" w:lineRule="exact"/>
        <w:rPr>
          <w:rFonts w:ascii="Arial" w:hAnsi="Arial" w:cs="Arial"/>
          <w:sz w:val="22"/>
          <w:szCs w:val="22"/>
        </w:rPr>
      </w:pPr>
    </w:p>
    <w:p w:rsidR="009C694F" w:rsidRPr="001B0B9D" w:rsidRDefault="009C694F">
      <w:pPr>
        <w:spacing w:before="10" w:line="240" w:lineRule="exact"/>
        <w:rPr>
          <w:rFonts w:ascii="Arial" w:hAnsi="Arial" w:cs="Arial"/>
          <w:sz w:val="22"/>
          <w:szCs w:val="22"/>
        </w:rPr>
      </w:pPr>
    </w:p>
    <w:p w:rsidR="009C694F" w:rsidRPr="001B0B9D" w:rsidRDefault="004E2246">
      <w:pPr>
        <w:ind w:left="100" w:right="5534"/>
        <w:jc w:val="both"/>
        <w:rPr>
          <w:rFonts w:ascii="Arial" w:eastAsia="Bookman Old Style" w:hAnsi="Arial" w:cs="Arial"/>
          <w:sz w:val="22"/>
          <w:szCs w:val="22"/>
        </w:rPr>
      </w:pPr>
      <w:r w:rsidRPr="001B0B9D">
        <w:rPr>
          <w:rFonts w:ascii="Arial" w:eastAsia="Bookman Old Style" w:hAnsi="Arial" w:cs="Arial"/>
          <w:sz w:val="22"/>
          <w:szCs w:val="22"/>
        </w:rPr>
        <w:t xml:space="preserve">Yang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bertanda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tangan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di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bawah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ini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>:</w:t>
      </w:r>
    </w:p>
    <w:p w:rsidR="009C694F" w:rsidRPr="001B0B9D" w:rsidRDefault="009C694F">
      <w:pPr>
        <w:spacing w:line="200" w:lineRule="exact"/>
        <w:rPr>
          <w:rFonts w:ascii="Arial" w:hAnsi="Arial" w:cs="Arial"/>
          <w:sz w:val="22"/>
          <w:szCs w:val="22"/>
        </w:rPr>
      </w:pPr>
    </w:p>
    <w:p w:rsidR="009C694F" w:rsidRPr="001B0B9D" w:rsidRDefault="009C694F">
      <w:pPr>
        <w:spacing w:before="20" w:line="240" w:lineRule="exact"/>
        <w:rPr>
          <w:rFonts w:ascii="Arial" w:hAnsi="Arial" w:cs="Arial"/>
          <w:sz w:val="22"/>
          <w:szCs w:val="22"/>
        </w:rPr>
      </w:pPr>
    </w:p>
    <w:p w:rsidR="009C694F" w:rsidRPr="001B0B9D" w:rsidRDefault="004E2246" w:rsidP="00A31FEC">
      <w:pPr>
        <w:tabs>
          <w:tab w:val="left" w:pos="3969"/>
          <w:tab w:val="left" w:pos="4253"/>
        </w:tabs>
        <w:ind w:left="492" w:right="51"/>
        <w:jc w:val="both"/>
        <w:rPr>
          <w:rFonts w:ascii="Arial" w:eastAsia="Bookman Old Style" w:hAnsi="Arial" w:cs="Arial"/>
          <w:sz w:val="22"/>
          <w:szCs w:val="22"/>
        </w:rPr>
      </w:pPr>
      <w:r w:rsidRPr="001B0B9D">
        <w:rPr>
          <w:rFonts w:ascii="Arial" w:eastAsia="Bookman Old Style" w:hAnsi="Arial" w:cs="Arial"/>
          <w:sz w:val="22"/>
          <w:szCs w:val="22"/>
        </w:rPr>
        <w:t xml:space="preserve">Nama                                  </w:t>
      </w:r>
      <w:r w:rsidR="00A31FEC" w:rsidRPr="001B0B9D">
        <w:rPr>
          <w:rFonts w:ascii="Arial" w:eastAsia="Bookman Old Style" w:hAnsi="Arial" w:cs="Arial"/>
          <w:sz w:val="22"/>
          <w:szCs w:val="22"/>
        </w:rPr>
        <w:tab/>
      </w:r>
      <w:r w:rsidRPr="001B0B9D">
        <w:rPr>
          <w:rFonts w:ascii="Arial" w:eastAsia="Bookman Old Style" w:hAnsi="Arial" w:cs="Arial"/>
          <w:sz w:val="22"/>
          <w:szCs w:val="22"/>
        </w:rPr>
        <w:t xml:space="preserve">: </w:t>
      </w:r>
      <w:r w:rsidR="00A31FEC" w:rsidRPr="001B0B9D">
        <w:rPr>
          <w:rFonts w:ascii="Arial" w:eastAsia="Bookman Old Style" w:hAnsi="Arial" w:cs="Arial"/>
          <w:spacing w:val="63"/>
          <w:sz w:val="22"/>
          <w:szCs w:val="22"/>
        </w:rPr>
        <w:tab/>
      </w:r>
      <w:r w:rsidR="00A31FEC" w:rsidRPr="001B0B9D">
        <w:rPr>
          <w:rFonts w:ascii="Arial" w:eastAsia="Bookman Old Style" w:hAnsi="Arial" w:cs="Arial"/>
          <w:sz w:val="22"/>
          <w:szCs w:val="22"/>
        </w:rPr>
        <w:t>……………………………………………………</w:t>
      </w:r>
      <w:r w:rsidRPr="001B0B9D">
        <w:rPr>
          <w:rFonts w:ascii="Arial" w:eastAsia="Bookman Old Style" w:hAnsi="Arial" w:cs="Arial"/>
          <w:sz w:val="22"/>
          <w:szCs w:val="22"/>
        </w:rPr>
        <w:t>…........</w:t>
      </w:r>
    </w:p>
    <w:p w:rsidR="009C694F" w:rsidRPr="001B0B9D" w:rsidRDefault="004E2246" w:rsidP="00A31FEC">
      <w:pPr>
        <w:tabs>
          <w:tab w:val="left" w:pos="3969"/>
          <w:tab w:val="left" w:pos="4253"/>
        </w:tabs>
        <w:spacing w:before="92"/>
        <w:ind w:left="492" w:right="51"/>
        <w:jc w:val="both"/>
        <w:rPr>
          <w:rFonts w:ascii="Arial" w:eastAsia="Bookman Old Style" w:hAnsi="Arial" w:cs="Arial"/>
          <w:sz w:val="22"/>
          <w:szCs w:val="22"/>
        </w:rPr>
      </w:pPr>
      <w:r w:rsidRPr="001B0B9D">
        <w:rPr>
          <w:rFonts w:ascii="Arial" w:eastAsia="Bookman Old Style" w:hAnsi="Arial" w:cs="Arial"/>
          <w:sz w:val="22"/>
          <w:szCs w:val="22"/>
        </w:rPr>
        <w:t xml:space="preserve">Jenis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Kelamin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                      </w:t>
      </w:r>
      <w:r w:rsidR="00A31FEC" w:rsidRPr="001B0B9D">
        <w:rPr>
          <w:rFonts w:ascii="Arial" w:eastAsia="Bookman Old Style" w:hAnsi="Arial" w:cs="Arial"/>
          <w:spacing w:val="33"/>
          <w:sz w:val="22"/>
          <w:szCs w:val="22"/>
        </w:rPr>
        <w:tab/>
      </w:r>
      <w:r w:rsidRPr="001B0B9D">
        <w:rPr>
          <w:rFonts w:ascii="Arial" w:eastAsia="Bookman Old Style" w:hAnsi="Arial" w:cs="Arial"/>
          <w:sz w:val="22"/>
          <w:szCs w:val="22"/>
        </w:rPr>
        <w:t xml:space="preserve">: </w:t>
      </w:r>
      <w:r w:rsidR="00A31FEC" w:rsidRPr="001B0B9D">
        <w:rPr>
          <w:rFonts w:ascii="Arial" w:eastAsia="Bookman Old Style" w:hAnsi="Arial" w:cs="Arial"/>
          <w:spacing w:val="63"/>
          <w:sz w:val="22"/>
          <w:szCs w:val="22"/>
        </w:rPr>
        <w:tab/>
      </w:r>
      <w:r w:rsidR="00C74EEB" w:rsidRPr="001B0B9D">
        <w:rPr>
          <w:rFonts w:ascii="Arial" w:eastAsia="Bookman Old Style" w:hAnsi="Arial" w:cs="Arial"/>
          <w:sz w:val="22"/>
          <w:szCs w:val="22"/>
        </w:rPr>
        <w:t>Laki –Laki / P</w:t>
      </w:r>
      <w:r w:rsidRPr="001B0B9D">
        <w:rPr>
          <w:rFonts w:ascii="Arial" w:eastAsia="Bookman Old Style" w:hAnsi="Arial" w:cs="Arial"/>
          <w:sz w:val="22"/>
          <w:szCs w:val="22"/>
        </w:rPr>
        <w:t>erempuan</w:t>
      </w:r>
    </w:p>
    <w:p w:rsidR="00A31FEC" w:rsidRPr="001B0B9D" w:rsidRDefault="004E2246" w:rsidP="00C74EEB">
      <w:pPr>
        <w:tabs>
          <w:tab w:val="left" w:pos="3969"/>
          <w:tab w:val="left" w:pos="4253"/>
        </w:tabs>
        <w:spacing w:before="83" w:line="312" w:lineRule="auto"/>
        <w:ind w:left="492" w:right="51"/>
        <w:jc w:val="both"/>
        <w:rPr>
          <w:rFonts w:ascii="Arial" w:eastAsia="Bookman Old Style" w:hAnsi="Arial" w:cs="Arial"/>
          <w:sz w:val="22"/>
          <w:szCs w:val="22"/>
        </w:rPr>
      </w:pPr>
      <w:proofErr w:type="spellStart"/>
      <w:r w:rsidRPr="001B0B9D">
        <w:rPr>
          <w:rFonts w:ascii="Arial" w:eastAsia="Bookman Old Style" w:hAnsi="Arial" w:cs="Arial"/>
          <w:spacing w:val="-2"/>
          <w:sz w:val="22"/>
          <w:szCs w:val="22"/>
        </w:rPr>
        <w:t>T</w:t>
      </w:r>
      <w:r w:rsidRPr="001B0B9D">
        <w:rPr>
          <w:rFonts w:ascii="Arial" w:eastAsia="Bookman Old Style" w:hAnsi="Arial" w:cs="Arial"/>
          <w:sz w:val="22"/>
          <w:szCs w:val="22"/>
        </w:rPr>
        <w:t>empat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gramStart"/>
      <w:r w:rsidRPr="001B0B9D">
        <w:rPr>
          <w:rFonts w:ascii="Arial" w:eastAsia="Bookman Old Style" w:hAnsi="Arial" w:cs="Arial"/>
          <w:sz w:val="22"/>
          <w:szCs w:val="22"/>
        </w:rPr>
        <w:t xml:space="preserve">dan </w:t>
      </w:r>
      <w:r w:rsidRPr="001B0B9D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pacing w:val="-2"/>
          <w:sz w:val="22"/>
          <w:szCs w:val="22"/>
        </w:rPr>
        <w:t>T</w:t>
      </w:r>
      <w:r w:rsidRPr="001B0B9D">
        <w:rPr>
          <w:rFonts w:ascii="Arial" w:eastAsia="Bookman Old Style" w:hAnsi="Arial" w:cs="Arial"/>
          <w:sz w:val="22"/>
          <w:szCs w:val="22"/>
        </w:rPr>
        <w:t>angg</w:t>
      </w:r>
      <w:r w:rsidRPr="001B0B9D">
        <w:rPr>
          <w:rFonts w:ascii="Arial" w:eastAsia="Bookman Old Style" w:hAnsi="Arial" w:cs="Arial"/>
          <w:spacing w:val="2"/>
          <w:sz w:val="22"/>
          <w:szCs w:val="22"/>
        </w:rPr>
        <w:t>a</w:t>
      </w:r>
      <w:r w:rsidRPr="001B0B9D">
        <w:rPr>
          <w:rFonts w:ascii="Arial" w:eastAsia="Bookman Old Style" w:hAnsi="Arial" w:cs="Arial"/>
          <w:sz w:val="22"/>
          <w:szCs w:val="22"/>
        </w:rPr>
        <w:t>l</w:t>
      </w:r>
      <w:proofErr w:type="spellEnd"/>
      <w:proofErr w:type="gramEnd"/>
      <w:r w:rsidRPr="001B0B9D">
        <w:rPr>
          <w:rFonts w:ascii="Arial" w:eastAsia="Bookman Old Style" w:hAnsi="Arial" w:cs="Arial"/>
          <w:sz w:val="22"/>
          <w:szCs w:val="22"/>
        </w:rPr>
        <w:t xml:space="preserve">  Lahir  </w:t>
      </w:r>
      <w:r w:rsidR="00A31FEC" w:rsidRPr="001B0B9D">
        <w:rPr>
          <w:rFonts w:ascii="Arial" w:eastAsia="Bookman Old Style" w:hAnsi="Arial" w:cs="Arial"/>
          <w:spacing w:val="62"/>
          <w:sz w:val="22"/>
          <w:szCs w:val="22"/>
        </w:rPr>
        <w:tab/>
      </w:r>
      <w:r w:rsidRPr="001B0B9D">
        <w:rPr>
          <w:rFonts w:ascii="Arial" w:eastAsia="Bookman Old Style" w:hAnsi="Arial" w:cs="Arial"/>
          <w:sz w:val="22"/>
          <w:szCs w:val="22"/>
        </w:rPr>
        <w:t xml:space="preserve">: </w:t>
      </w:r>
      <w:r w:rsidR="00A31FEC" w:rsidRPr="001B0B9D">
        <w:rPr>
          <w:rFonts w:ascii="Arial" w:eastAsia="Bookman Old Style" w:hAnsi="Arial" w:cs="Arial"/>
          <w:spacing w:val="63"/>
          <w:sz w:val="22"/>
          <w:szCs w:val="22"/>
        </w:rPr>
        <w:tab/>
      </w:r>
      <w:r w:rsidR="00C74EEB" w:rsidRPr="001B0B9D">
        <w:rPr>
          <w:rFonts w:ascii="Arial" w:eastAsia="Bookman Old Style" w:hAnsi="Arial" w:cs="Arial"/>
          <w:spacing w:val="36"/>
          <w:sz w:val="22"/>
          <w:szCs w:val="22"/>
        </w:rPr>
        <w:t>……….</w:t>
      </w:r>
      <w:r w:rsidR="00C74EEB" w:rsidRPr="001B0B9D">
        <w:rPr>
          <w:rFonts w:ascii="Arial" w:eastAsia="Bookman Old Style" w:hAnsi="Arial" w:cs="Arial"/>
          <w:sz w:val="22"/>
          <w:szCs w:val="22"/>
        </w:rPr>
        <w:t>……………………………………………........</w:t>
      </w:r>
    </w:p>
    <w:p w:rsidR="00A31FEC" w:rsidRPr="001B0B9D" w:rsidRDefault="004E2246" w:rsidP="00A31FEC">
      <w:pPr>
        <w:tabs>
          <w:tab w:val="left" w:pos="3969"/>
          <w:tab w:val="left" w:pos="4253"/>
        </w:tabs>
        <w:spacing w:before="83" w:line="312" w:lineRule="auto"/>
        <w:ind w:left="492" w:right="51"/>
        <w:jc w:val="both"/>
        <w:rPr>
          <w:rFonts w:ascii="Arial" w:eastAsia="Bookman Old Style" w:hAnsi="Arial" w:cs="Arial"/>
          <w:sz w:val="22"/>
          <w:szCs w:val="22"/>
        </w:rPr>
      </w:pP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Usia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      </w:t>
      </w:r>
      <w:r w:rsidR="00A31FEC" w:rsidRPr="001B0B9D">
        <w:rPr>
          <w:rFonts w:ascii="Arial" w:eastAsia="Bookman Old Style" w:hAnsi="Arial" w:cs="Arial"/>
          <w:sz w:val="22"/>
          <w:szCs w:val="22"/>
        </w:rPr>
        <w:t xml:space="preserve">                           </w:t>
      </w:r>
      <w:r w:rsidR="00A31FEC" w:rsidRPr="001B0B9D">
        <w:rPr>
          <w:rFonts w:ascii="Arial" w:eastAsia="Bookman Old Style" w:hAnsi="Arial" w:cs="Arial"/>
          <w:sz w:val="22"/>
          <w:szCs w:val="22"/>
        </w:rPr>
        <w:tab/>
      </w:r>
      <w:r w:rsidRPr="001B0B9D">
        <w:rPr>
          <w:rFonts w:ascii="Arial" w:eastAsia="Bookman Old Style" w:hAnsi="Arial" w:cs="Arial"/>
          <w:sz w:val="22"/>
          <w:szCs w:val="22"/>
        </w:rPr>
        <w:t xml:space="preserve">: </w:t>
      </w:r>
      <w:r w:rsidR="00A31FEC" w:rsidRPr="001B0B9D">
        <w:rPr>
          <w:rFonts w:ascii="Arial" w:eastAsia="Bookman Old Style" w:hAnsi="Arial" w:cs="Arial"/>
          <w:spacing w:val="36"/>
          <w:sz w:val="22"/>
          <w:szCs w:val="22"/>
        </w:rPr>
        <w:tab/>
        <w:t>……….</w:t>
      </w:r>
      <w:r w:rsidRPr="001B0B9D">
        <w:rPr>
          <w:rFonts w:ascii="Arial" w:eastAsia="Bookman Old Style" w:hAnsi="Arial" w:cs="Arial"/>
          <w:sz w:val="22"/>
          <w:szCs w:val="22"/>
        </w:rPr>
        <w:t xml:space="preserve">……………………………………………........ </w:t>
      </w:r>
    </w:p>
    <w:p w:rsidR="00A31FEC" w:rsidRPr="001B0B9D" w:rsidRDefault="004E2246" w:rsidP="00A31FEC">
      <w:pPr>
        <w:tabs>
          <w:tab w:val="left" w:pos="3969"/>
          <w:tab w:val="left" w:pos="4253"/>
        </w:tabs>
        <w:spacing w:before="83" w:line="312" w:lineRule="auto"/>
        <w:ind w:left="492" w:right="51"/>
        <w:jc w:val="both"/>
        <w:rPr>
          <w:rFonts w:ascii="Arial" w:eastAsia="Bookman Old Style" w:hAnsi="Arial" w:cs="Arial"/>
          <w:sz w:val="22"/>
          <w:szCs w:val="22"/>
        </w:rPr>
      </w:pP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Pekerjaan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/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Jabatan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            </w:t>
      </w:r>
      <w:r w:rsidR="00A31FEC" w:rsidRPr="001B0B9D">
        <w:rPr>
          <w:rFonts w:ascii="Arial" w:eastAsia="Bookman Old Style" w:hAnsi="Arial" w:cs="Arial"/>
          <w:spacing w:val="45"/>
          <w:sz w:val="22"/>
          <w:szCs w:val="22"/>
        </w:rPr>
        <w:tab/>
      </w:r>
      <w:r w:rsidRPr="001B0B9D">
        <w:rPr>
          <w:rFonts w:ascii="Arial" w:eastAsia="Bookman Old Style" w:hAnsi="Arial" w:cs="Arial"/>
          <w:sz w:val="22"/>
          <w:szCs w:val="22"/>
        </w:rPr>
        <w:t xml:space="preserve">: </w:t>
      </w:r>
      <w:r w:rsidR="00A31FEC" w:rsidRPr="001B0B9D">
        <w:rPr>
          <w:rFonts w:ascii="Arial" w:eastAsia="Bookman Old Style" w:hAnsi="Arial" w:cs="Arial"/>
          <w:spacing w:val="63"/>
          <w:sz w:val="22"/>
          <w:szCs w:val="22"/>
        </w:rPr>
        <w:tab/>
      </w:r>
      <w:r w:rsidR="00A31FEC" w:rsidRPr="001B0B9D">
        <w:rPr>
          <w:rFonts w:ascii="Arial" w:eastAsia="Bookman Old Style" w:hAnsi="Arial" w:cs="Arial"/>
          <w:spacing w:val="36"/>
          <w:sz w:val="22"/>
          <w:szCs w:val="22"/>
        </w:rPr>
        <w:t>……….</w:t>
      </w:r>
      <w:r w:rsidR="00A31FEC" w:rsidRPr="001B0B9D">
        <w:rPr>
          <w:rFonts w:ascii="Arial" w:eastAsia="Bookman Old Style" w:hAnsi="Arial" w:cs="Arial"/>
          <w:sz w:val="22"/>
          <w:szCs w:val="22"/>
        </w:rPr>
        <w:t>……………………………………………........</w:t>
      </w:r>
    </w:p>
    <w:p w:rsidR="00A31FEC" w:rsidRPr="001B0B9D" w:rsidRDefault="004E2246" w:rsidP="00A31FEC">
      <w:pPr>
        <w:tabs>
          <w:tab w:val="left" w:pos="3969"/>
          <w:tab w:val="left" w:pos="4253"/>
        </w:tabs>
        <w:spacing w:before="83" w:line="312" w:lineRule="auto"/>
        <w:ind w:left="492" w:right="51"/>
        <w:jc w:val="both"/>
        <w:rPr>
          <w:rFonts w:ascii="Arial" w:eastAsia="Bookman Old Style" w:hAnsi="Arial" w:cs="Arial"/>
          <w:sz w:val="22"/>
          <w:szCs w:val="22"/>
        </w:rPr>
      </w:pPr>
      <w:r w:rsidRPr="001B0B9D">
        <w:rPr>
          <w:rFonts w:ascii="Arial" w:eastAsia="Bookman Old Style" w:hAnsi="Arial" w:cs="Arial"/>
          <w:sz w:val="22"/>
          <w:szCs w:val="22"/>
        </w:rPr>
        <w:t xml:space="preserve">Alamat   </w:t>
      </w:r>
      <w:r w:rsidR="00A31FEC" w:rsidRPr="001B0B9D">
        <w:rPr>
          <w:rFonts w:ascii="Arial" w:eastAsia="Bookman Old Style" w:hAnsi="Arial" w:cs="Arial"/>
          <w:sz w:val="22"/>
          <w:szCs w:val="22"/>
        </w:rPr>
        <w:t xml:space="preserve">                               </w:t>
      </w:r>
      <w:r w:rsidR="00A31FEC" w:rsidRPr="001B0B9D">
        <w:rPr>
          <w:rFonts w:ascii="Arial" w:eastAsia="Bookman Old Style" w:hAnsi="Arial" w:cs="Arial"/>
          <w:sz w:val="22"/>
          <w:szCs w:val="22"/>
        </w:rPr>
        <w:tab/>
      </w:r>
      <w:r w:rsidRPr="001B0B9D">
        <w:rPr>
          <w:rFonts w:ascii="Arial" w:eastAsia="Bookman Old Style" w:hAnsi="Arial" w:cs="Arial"/>
          <w:sz w:val="22"/>
          <w:szCs w:val="22"/>
        </w:rPr>
        <w:t xml:space="preserve">: </w:t>
      </w:r>
      <w:r w:rsidR="00A31FEC" w:rsidRPr="001B0B9D">
        <w:rPr>
          <w:rFonts w:ascii="Arial" w:eastAsia="Bookman Old Style" w:hAnsi="Arial" w:cs="Arial"/>
          <w:spacing w:val="37"/>
          <w:sz w:val="22"/>
          <w:szCs w:val="22"/>
        </w:rPr>
        <w:tab/>
      </w:r>
      <w:r w:rsidR="00A31FEC" w:rsidRPr="001B0B9D">
        <w:rPr>
          <w:rFonts w:ascii="Arial" w:eastAsia="Bookman Old Style" w:hAnsi="Arial" w:cs="Arial"/>
          <w:spacing w:val="36"/>
          <w:sz w:val="22"/>
          <w:szCs w:val="22"/>
        </w:rPr>
        <w:t>……….</w:t>
      </w:r>
      <w:r w:rsidR="00A31FEC" w:rsidRPr="001B0B9D">
        <w:rPr>
          <w:rFonts w:ascii="Arial" w:eastAsia="Bookman Old Style" w:hAnsi="Arial" w:cs="Arial"/>
          <w:sz w:val="22"/>
          <w:szCs w:val="22"/>
        </w:rPr>
        <w:t>……………………………………………........</w:t>
      </w:r>
    </w:p>
    <w:p w:rsidR="00A31FEC" w:rsidRPr="001B0B9D" w:rsidRDefault="004E2246" w:rsidP="00A31FEC">
      <w:pPr>
        <w:tabs>
          <w:tab w:val="left" w:pos="3969"/>
          <w:tab w:val="left" w:pos="4253"/>
        </w:tabs>
        <w:spacing w:before="83" w:line="312" w:lineRule="auto"/>
        <w:ind w:left="492" w:right="51"/>
        <w:jc w:val="both"/>
        <w:rPr>
          <w:rFonts w:ascii="Arial" w:eastAsia="Bookman Old Style" w:hAnsi="Arial" w:cs="Arial"/>
          <w:sz w:val="22"/>
          <w:szCs w:val="22"/>
        </w:rPr>
      </w:pP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Nomor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pacing w:val="-2"/>
          <w:sz w:val="22"/>
          <w:szCs w:val="22"/>
        </w:rPr>
        <w:t>T</w:t>
      </w:r>
      <w:r w:rsidRPr="001B0B9D">
        <w:rPr>
          <w:rFonts w:ascii="Arial" w:eastAsia="Bookman Old Style" w:hAnsi="Arial" w:cs="Arial"/>
          <w:sz w:val="22"/>
          <w:szCs w:val="22"/>
        </w:rPr>
        <w:t>elepon</w:t>
      </w:r>
      <w:proofErr w:type="spellEnd"/>
      <w:r w:rsidR="006434F2" w:rsidRPr="001B0B9D">
        <w:rPr>
          <w:rFonts w:ascii="Arial" w:eastAsia="Bookman Old Style" w:hAnsi="Arial" w:cs="Arial"/>
          <w:sz w:val="22"/>
          <w:szCs w:val="22"/>
        </w:rPr>
        <w:t>/HP (</w:t>
      </w:r>
      <w:proofErr w:type="gramStart"/>
      <w:r w:rsidR="006434F2" w:rsidRPr="001B0B9D">
        <w:rPr>
          <w:rFonts w:ascii="Arial" w:eastAsia="Bookman Old Style" w:hAnsi="Arial" w:cs="Arial"/>
          <w:sz w:val="22"/>
          <w:szCs w:val="22"/>
        </w:rPr>
        <w:t>WA)</w:t>
      </w:r>
      <w:r w:rsidRPr="001B0B9D">
        <w:rPr>
          <w:rFonts w:ascii="Arial" w:eastAsia="Bookman Old Style" w:hAnsi="Arial" w:cs="Arial"/>
          <w:sz w:val="22"/>
          <w:szCs w:val="22"/>
        </w:rPr>
        <w:t xml:space="preserve">   </w:t>
      </w:r>
      <w:proofErr w:type="gramEnd"/>
      <w:r w:rsidRPr="001B0B9D">
        <w:rPr>
          <w:rFonts w:ascii="Arial" w:eastAsia="Bookman Old Style" w:hAnsi="Arial" w:cs="Arial"/>
          <w:sz w:val="22"/>
          <w:szCs w:val="22"/>
        </w:rPr>
        <w:t xml:space="preserve">             </w:t>
      </w:r>
      <w:r w:rsidR="001B0B9D">
        <w:rPr>
          <w:rFonts w:ascii="Arial" w:eastAsia="Bookman Old Style" w:hAnsi="Arial" w:cs="Arial"/>
          <w:sz w:val="22"/>
          <w:szCs w:val="22"/>
        </w:rPr>
        <w:tab/>
      </w:r>
      <w:r w:rsidRPr="001B0B9D">
        <w:rPr>
          <w:rFonts w:ascii="Arial" w:eastAsia="Bookman Old Style" w:hAnsi="Arial" w:cs="Arial"/>
          <w:sz w:val="22"/>
          <w:szCs w:val="22"/>
        </w:rPr>
        <w:t xml:space="preserve">: </w:t>
      </w:r>
      <w:r w:rsidR="00A31FEC" w:rsidRPr="001B0B9D">
        <w:rPr>
          <w:rFonts w:ascii="Arial" w:eastAsia="Bookman Old Style" w:hAnsi="Arial" w:cs="Arial"/>
          <w:spacing w:val="63"/>
          <w:sz w:val="22"/>
          <w:szCs w:val="22"/>
        </w:rPr>
        <w:tab/>
      </w:r>
      <w:r w:rsidR="00A31FEC" w:rsidRPr="001B0B9D">
        <w:rPr>
          <w:rFonts w:ascii="Arial" w:eastAsia="Bookman Old Style" w:hAnsi="Arial" w:cs="Arial"/>
          <w:spacing w:val="36"/>
          <w:sz w:val="22"/>
          <w:szCs w:val="22"/>
        </w:rPr>
        <w:t>……….</w:t>
      </w:r>
      <w:r w:rsidR="00A31FEC" w:rsidRPr="001B0B9D">
        <w:rPr>
          <w:rFonts w:ascii="Arial" w:eastAsia="Bookman Old Style" w:hAnsi="Arial" w:cs="Arial"/>
          <w:sz w:val="22"/>
          <w:szCs w:val="22"/>
        </w:rPr>
        <w:t>……………………………………………........</w:t>
      </w:r>
    </w:p>
    <w:p w:rsidR="009C694F" w:rsidRPr="001B0B9D" w:rsidRDefault="004E2246" w:rsidP="00A31FEC">
      <w:pPr>
        <w:tabs>
          <w:tab w:val="left" w:pos="3969"/>
          <w:tab w:val="left" w:pos="4253"/>
        </w:tabs>
        <w:spacing w:before="83" w:line="312" w:lineRule="auto"/>
        <w:ind w:left="492" w:right="51"/>
        <w:jc w:val="both"/>
        <w:rPr>
          <w:rFonts w:ascii="Arial" w:eastAsia="Bookman Old Style" w:hAnsi="Arial" w:cs="Arial"/>
          <w:sz w:val="22"/>
          <w:szCs w:val="22"/>
        </w:rPr>
      </w:pPr>
      <w:r w:rsidRPr="001B0B9D">
        <w:rPr>
          <w:rFonts w:ascii="Arial" w:eastAsia="Bookman Old Style" w:hAnsi="Arial" w:cs="Arial"/>
          <w:sz w:val="22"/>
          <w:szCs w:val="22"/>
        </w:rPr>
        <w:t xml:space="preserve">Email                                    </w:t>
      </w:r>
      <w:r w:rsidR="00A31FEC" w:rsidRPr="001B0B9D">
        <w:rPr>
          <w:rFonts w:ascii="Arial" w:eastAsia="Bookman Old Style" w:hAnsi="Arial" w:cs="Arial"/>
          <w:spacing w:val="21"/>
          <w:sz w:val="22"/>
          <w:szCs w:val="22"/>
        </w:rPr>
        <w:tab/>
      </w:r>
      <w:r w:rsidRPr="001B0B9D">
        <w:rPr>
          <w:rFonts w:ascii="Arial" w:eastAsia="Bookman Old Style" w:hAnsi="Arial" w:cs="Arial"/>
          <w:sz w:val="22"/>
          <w:szCs w:val="22"/>
        </w:rPr>
        <w:t xml:space="preserve">: </w:t>
      </w:r>
      <w:r w:rsidR="00A31FEC" w:rsidRPr="001B0B9D">
        <w:rPr>
          <w:rFonts w:ascii="Arial" w:eastAsia="Bookman Old Style" w:hAnsi="Arial" w:cs="Arial"/>
          <w:spacing w:val="63"/>
          <w:sz w:val="22"/>
          <w:szCs w:val="22"/>
        </w:rPr>
        <w:tab/>
      </w:r>
      <w:r w:rsidR="00A31FEC" w:rsidRPr="001B0B9D">
        <w:rPr>
          <w:rFonts w:ascii="Arial" w:eastAsia="Bookman Old Style" w:hAnsi="Arial" w:cs="Arial"/>
          <w:spacing w:val="36"/>
          <w:sz w:val="22"/>
          <w:szCs w:val="22"/>
        </w:rPr>
        <w:t>……….</w:t>
      </w:r>
      <w:r w:rsidR="00A31FEC" w:rsidRPr="001B0B9D">
        <w:rPr>
          <w:rFonts w:ascii="Arial" w:eastAsia="Bookman Old Style" w:hAnsi="Arial" w:cs="Arial"/>
          <w:sz w:val="22"/>
          <w:szCs w:val="22"/>
        </w:rPr>
        <w:t>……………………………………………........</w:t>
      </w:r>
    </w:p>
    <w:p w:rsidR="009C694F" w:rsidRPr="001B0B9D" w:rsidRDefault="009C694F">
      <w:pPr>
        <w:spacing w:before="2" w:line="160" w:lineRule="exact"/>
        <w:rPr>
          <w:rFonts w:ascii="Arial" w:hAnsi="Arial" w:cs="Arial"/>
          <w:sz w:val="22"/>
          <w:szCs w:val="22"/>
        </w:rPr>
      </w:pPr>
    </w:p>
    <w:p w:rsidR="009C694F" w:rsidRPr="001B0B9D" w:rsidRDefault="009C694F">
      <w:pPr>
        <w:spacing w:line="200" w:lineRule="exact"/>
        <w:rPr>
          <w:rFonts w:ascii="Arial" w:hAnsi="Arial" w:cs="Arial"/>
          <w:sz w:val="22"/>
          <w:szCs w:val="22"/>
        </w:rPr>
      </w:pPr>
    </w:p>
    <w:p w:rsidR="009C694F" w:rsidRPr="001B0B9D" w:rsidRDefault="004E2246" w:rsidP="00A31FEC">
      <w:pPr>
        <w:spacing w:line="311" w:lineRule="auto"/>
        <w:ind w:left="100" w:right="70"/>
        <w:jc w:val="both"/>
        <w:rPr>
          <w:rFonts w:ascii="Arial" w:eastAsia="Bookman Old Style" w:hAnsi="Arial" w:cs="Arial"/>
          <w:sz w:val="22"/>
          <w:szCs w:val="22"/>
        </w:rPr>
      </w:pP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Dengan</w:t>
      </w:r>
      <w:proofErr w:type="spellEnd"/>
      <w:r w:rsidRPr="001B0B9D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ini</w:t>
      </w:r>
      <w:proofErr w:type="spellEnd"/>
      <w:r w:rsidRPr="001B0B9D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mendaf</w:t>
      </w:r>
      <w:r w:rsidRPr="001B0B9D">
        <w:rPr>
          <w:rFonts w:ascii="Arial" w:eastAsia="Bookman Old Style" w:hAnsi="Arial" w:cs="Arial"/>
          <w:spacing w:val="-2"/>
          <w:sz w:val="22"/>
          <w:szCs w:val="22"/>
        </w:rPr>
        <w:t>t</w:t>
      </w:r>
      <w:r w:rsidRPr="001B0B9D">
        <w:rPr>
          <w:rFonts w:ascii="Arial" w:eastAsia="Bookman Old Style" w:hAnsi="Arial" w:cs="Arial"/>
          <w:sz w:val="22"/>
          <w:szCs w:val="22"/>
        </w:rPr>
        <w:t>arkan</w:t>
      </w:r>
      <w:proofErr w:type="spellEnd"/>
      <w:r w:rsidRPr="001B0B9D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diri</w:t>
      </w:r>
      <w:proofErr w:type="spellEnd"/>
      <w:r w:rsidRPr="001B0B9D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sebagai</w:t>
      </w:r>
      <w:proofErr w:type="spellEnd"/>
      <w:r w:rsidRPr="001B0B9D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pacing w:val="-2"/>
          <w:sz w:val="22"/>
          <w:szCs w:val="22"/>
        </w:rPr>
        <w:t>c</w:t>
      </w:r>
      <w:r w:rsidRPr="001B0B9D">
        <w:rPr>
          <w:rFonts w:ascii="Arial" w:eastAsia="Bookman Old Style" w:hAnsi="Arial" w:cs="Arial"/>
          <w:sz w:val="22"/>
          <w:szCs w:val="22"/>
        </w:rPr>
        <w:t>alon</w:t>
      </w:r>
      <w:proofErr w:type="spellEnd"/>
      <w:r w:rsidRPr="001B0B9D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anggota</w:t>
      </w:r>
      <w:proofErr w:type="spellEnd"/>
      <w:r w:rsidRPr="001B0B9D">
        <w:rPr>
          <w:rFonts w:ascii="Arial" w:eastAsia="Bookman Old Style" w:hAnsi="Arial" w:cs="Arial"/>
          <w:spacing w:val="5"/>
          <w:sz w:val="22"/>
          <w:szCs w:val="22"/>
        </w:rPr>
        <w:t xml:space="preserve"> </w:t>
      </w:r>
      <w:proofErr w:type="spellStart"/>
      <w:r w:rsidR="0031054D" w:rsidRPr="001B0B9D">
        <w:rPr>
          <w:rFonts w:ascii="Arial" w:eastAsia="Bookman Old Style" w:hAnsi="Arial" w:cs="Arial"/>
          <w:sz w:val="22"/>
          <w:szCs w:val="22"/>
        </w:rPr>
        <w:t>Panwaslu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Kecamatan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</w:t>
      </w:r>
      <w:r w:rsidR="001B0B9D">
        <w:rPr>
          <w:rFonts w:ascii="Arial" w:eastAsia="Bookman Old Style" w:hAnsi="Arial" w:cs="Arial"/>
          <w:sz w:val="22"/>
          <w:szCs w:val="22"/>
        </w:rPr>
        <w:t>………………</w:t>
      </w:r>
      <w:proofErr w:type="gramStart"/>
      <w:r w:rsidR="001B0B9D">
        <w:rPr>
          <w:rFonts w:ascii="Arial" w:eastAsia="Bookman Old Style" w:hAnsi="Arial" w:cs="Arial"/>
          <w:sz w:val="22"/>
          <w:szCs w:val="22"/>
        </w:rPr>
        <w:t>…..</w:t>
      </w:r>
      <w:proofErr w:type="spellStart"/>
      <w:proofErr w:type="gramEnd"/>
      <w:r w:rsidRPr="001B0B9D">
        <w:rPr>
          <w:rFonts w:ascii="Arial" w:eastAsia="Bookman Old Style" w:hAnsi="Arial" w:cs="Arial"/>
          <w:sz w:val="22"/>
          <w:szCs w:val="22"/>
        </w:rPr>
        <w:t>berdasarkan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Pengumuman</w:t>
      </w:r>
      <w:proofErr w:type="spellEnd"/>
      <w:r w:rsidRPr="001B0B9D">
        <w:rPr>
          <w:rFonts w:ascii="Arial" w:eastAsia="Bookman Old Style" w:hAnsi="Arial" w:cs="Arial"/>
          <w:spacing w:val="1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Pokja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Pembentuk</w:t>
      </w:r>
      <w:r w:rsidRPr="001B0B9D">
        <w:rPr>
          <w:rFonts w:ascii="Arial" w:eastAsia="Bookman Old Style" w:hAnsi="Arial" w:cs="Arial"/>
          <w:spacing w:val="2"/>
          <w:sz w:val="22"/>
          <w:szCs w:val="22"/>
        </w:rPr>
        <w:t>a</w:t>
      </w:r>
      <w:r w:rsidRPr="001B0B9D">
        <w:rPr>
          <w:rFonts w:ascii="Arial" w:eastAsia="Bookman Old Style" w:hAnsi="Arial" w:cs="Arial"/>
          <w:sz w:val="22"/>
          <w:szCs w:val="22"/>
        </w:rPr>
        <w:t>n</w:t>
      </w:r>
      <w:proofErr w:type="spellEnd"/>
      <w:r w:rsidRPr="001B0B9D">
        <w:rPr>
          <w:rFonts w:ascii="Arial" w:eastAsia="Bookman Old Style" w:hAnsi="Arial" w:cs="Arial"/>
          <w:spacing w:val="1"/>
          <w:sz w:val="22"/>
          <w:szCs w:val="22"/>
        </w:rPr>
        <w:t xml:space="preserve"> </w:t>
      </w:r>
      <w:proofErr w:type="spellStart"/>
      <w:r w:rsidR="0031054D" w:rsidRPr="001B0B9D">
        <w:rPr>
          <w:rFonts w:ascii="Arial" w:eastAsia="Bookman Old Style" w:hAnsi="Arial" w:cs="Arial"/>
          <w:sz w:val="22"/>
          <w:szCs w:val="22"/>
        </w:rPr>
        <w:t>Panwaslu</w:t>
      </w:r>
      <w:proofErr w:type="spellEnd"/>
      <w:r w:rsidR="0033679B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Kecamatan</w:t>
      </w:r>
      <w:proofErr w:type="spellEnd"/>
      <w:r w:rsidR="0033679B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Bawaslu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  </w:t>
      </w:r>
      <w:r w:rsidRPr="001B0B9D">
        <w:rPr>
          <w:rFonts w:ascii="Arial" w:eastAsia="Bookman Old Style" w:hAnsi="Arial" w:cs="Arial"/>
          <w:spacing w:val="30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K</w:t>
      </w:r>
      <w:r w:rsidRPr="001B0B9D">
        <w:rPr>
          <w:rFonts w:ascii="Arial" w:eastAsia="Bookman Old Style" w:hAnsi="Arial" w:cs="Arial"/>
          <w:spacing w:val="2"/>
          <w:sz w:val="22"/>
          <w:szCs w:val="22"/>
        </w:rPr>
        <w:t>a</w:t>
      </w:r>
      <w:r w:rsidRPr="001B0B9D">
        <w:rPr>
          <w:rFonts w:ascii="Arial" w:eastAsia="Bookman Old Style" w:hAnsi="Arial" w:cs="Arial"/>
          <w:sz w:val="22"/>
          <w:szCs w:val="22"/>
        </w:rPr>
        <w:t>bupaten</w:t>
      </w:r>
      <w:proofErr w:type="spellEnd"/>
      <w:r w:rsidR="00A31FEC"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="0033679B">
        <w:rPr>
          <w:rFonts w:ascii="Arial" w:eastAsia="Bookman Old Style" w:hAnsi="Arial" w:cs="Arial"/>
          <w:sz w:val="22"/>
          <w:szCs w:val="22"/>
        </w:rPr>
        <w:t>Pakpak</w:t>
      </w:r>
      <w:proofErr w:type="spellEnd"/>
      <w:r w:rsidR="0033679B">
        <w:rPr>
          <w:rFonts w:ascii="Arial" w:eastAsia="Bookman Old Style" w:hAnsi="Arial" w:cs="Arial"/>
          <w:sz w:val="22"/>
          <w:szCs w:val="22"/>
        </w:rPr>
        <w:t xml:space="preserve"> Bharat</w:t>
      </w:r>
      <w:r w:rsidR="00A31FEC"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Nomor</w:t>
      </w:r>
      <w:proofErr w:type="spellEnd"/>
      <w:r w:rsidR="00A31FEC" w:rsidRPr="001B0B9D">
        <w:rPr>
          <w:rFonts w:ascii="Arial" w:eastAsia="Bookman Old Style" w:hAnsi="Arial" w:cs="Arial"/>
          <w:sz w:val="22"/>
          <w:szCs w:val="22"/>
        </w:rPr>
        <w:t xml:space="preserve"> : </w:t>
      </w:r>
      <w:r w:rsidR="001B0B9D">
        <w:rPr>
          <w:rFonts w:ascii="Arial" w:eastAsia="Bookman Old Style" w:hAnsi="Arial" w:cs="Arial"/>
          <w:sz w:val="22"/>
          <w:szCs w:val="22"/>
        </w:rPr>
        <w:t>……………….</w:t>
      </w:r>
      <w:r w:rsidR="00A31FEC" w:rsidRPr="001B0B9D">
        <w:rPr>
          <w:rFonts w:ascii="Arial" w:eastAsia="Bookman Old Style" w:hAnsi="Arial" w:cs="Arial"/>
          <w:sz w:val="22"/>
          <w:szCs w:val="22"/>
        </w:rPr>
        <w:t xml:space="preserve">, </w:t>
      </w:r>
      <w:proofErr w:type="spellStart"/>
      <w:r w:rsidR="00A31FEC" w:rsidRPr="001B0B9D">
        <w:rPr>
          <w:rFonts w:ascii="Arial" w:eastAsia="Bookman Old Style" w:hAnsi="Arial" w:cs="Arial"/>
          <w:sz w:val="22"/>
          <w:szCs w:val="22"/>
        </w:rPr>
        <w:t>Tanggal</w:t>
      </w:r>
      <w:proofErr w:type="spellEnd"/>
      <w:r w:rsidR="00A31FEC" w:rsidRPr="001B0B9D">
        <w:rPr>
          <w:rFonts w:ascii="Arial" w:eastAsia="Bookman Old Style" w:hAnsi="Arial" w:cs="Arial"/>
          <w:sz w:val="22"/>
          <w:szCs w:val="22"/>
        </w:rPr>
        <w:t xml:space="preserve"> </w:t>
      </w:r>
      <w:r w:rsidR="001B0B9D">
        <w:rPr>
          <w:rFonts w:ascii="Arial" w:eastAsia="Bookman Old Style" w:hAnsi="Arial" w:cs="Arial"/>
          <w:sz w:val="22"/>
          <w:szCs w:val="22"/>
        </w:rPr>
        <w:t>…………………………</w:t>
      </w:r>
      <w:r w:rsidR="0031054D" w:rsidRPr="001B0B9D">
        <w:rPr>
          <w:rFonts w:ascii="Arial" w:eastAsia="Bookman Old Style" w:hAnsi="Arial" w:cs="Arial"/>
          <w:sz w:val="22"/>
          <w:szCs w:val="22"/>
        </w:rPr>
        <w:t>.</w:t>
      </w:r>
    </w:p>
    <w:p w:rsidR="009C694F" w:rsidRPr="001B0B9D" w:rsidRDefault="009C694F">
      <w:pPr>
        <w:spacing w:before="13" w:line="240" w:lineRule="exact"/>
        <w:rPr>
          <w:rFonts w:ascii="Arial" w:hAnsi="Arial" w:cs="Arial"/>
          <w:sz w:val="22"/>
          <w:szCs w:val="22"/>
        </w:rPr>
      </w:pPr>
    </w:p>
    <w:p w:rsidR="009C694F" w:rsidRPr="001B0B9D" w:rsidRDefault="004E2246">
      <w:pPr>
        <w:spacing w:line="310" w:lineRule="auto"/>
        <w:ind w:left="100" w:right="72"/>
        <w:jc w:val="both"/>
        <w:rPr>
          <w:rFonts w:ascii="Arial" w:eastAsia="Bookman Old Style" w:hAnsi="Arial" w:cs="Arial"/>
          <w:sz w:val="22"/>
          <w:szCs w:val="22"/>
        </w:rPr>
      </w:pPr>
      <w:r w:rsidRPr="001B0B9D">
        <w:rPr>
          <w:rFonts w:ascii="Arial" w:eastAsia="Bookman Old Style" w:hAnsi="Arial" w:cs="Arial"/>
          <w:sz w:val="22"/>
          <w:szCs w:val="22"/>
        </w:rPr>
        <w:t xml:space="preserve">Bersama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ini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dilam</w:t>
      </w:r>
      <w:r w:rsidRPr="001B0B9D">
        <w:rPr>
          <w:rFonts w:ascii="Arial" w:eastAsia="Bookman Old Style" w:hAnsi="Arial" w:cs="Arial"/>
          <w:spacing w:val="-2"/>
          <w:sz w:val="22"/>
          <w:szCs w:val="22"/>
        </w:rPr>
        <w:t>p</w:t>
      </w:r>
      <w:r w:rsidRPr="001B0B9D">
        <w:rPr>
          <w:rFonts w:ascii="Arial" w:eastAsia="Bookman Old Style" w:hAnsi="Arial" w:cs="Arial"/>
          <w:sz w:val="22"/>
          <w:szCs w:val="22"/>
        </w:rPr>
        <w:t>irkan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dokumen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pe</w:t>
      </w:r>
      <w:r w:rsidRPr="001B0B9D">
        <w:rPr>
          <w:rFonts w:ascii="Arial" w:eastAsia="Bookman Old Style" w:hAnsi="Arial" w:cs="Arial"/>
          <w:spacing w:val="-2"/>
          <w:sz w:val="22"/>
          <w:szCs w:val="22"/>
        </w:rPr>
        <w:t>r</w:t>
      </w:r>
      <w:r w:rsidRPr="001B0B9D">
        <w:rPr>
          <w:rFonts w:ascii="Arial" w:eastAsia="Bookman Old Style" w:hAnsi="Arial" w:cs="Arial"/>
          <w:sz w:val="22"/>
          <w:szCs w:val="22"/>
        </w:rPr>
        <w:t>syaratan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administrasi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untuk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memenuhi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ketentuan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="0031054D" w:rsidRPr="001B0B9D">
        <w:rPr>
          <w:rFonts w:ascii="Arial" w:eastAsia="Bookman Old Style" w:hAnsi="Arial" w:cs="Arial"/>
          <w:sz w:val="22"/>
          <w:szCs w:val="22"/>
        </w:rPr>
        <w:t>Peraturan</w:t>
      </w:r>
      <w:proofErr w:type="spellEnd"/>
      <w:r w:rsidR="0031054D" w:rsidRPr="001B0B9D">
        <w:rPr>
          <w:rFonts w:ascii="Arial" w:eastAsia="Bookman Old Style" w:hAnsi="Arial" w:cs="Arial"/>
          <w:sz w:val="22"/>
          <w:szCs w:val="22"/>
        </w:rPr>
        <w:t xml:space="preserve"> Badan </w:t>
      </w:r>
      <w:proofErr w:type="spellStart"/>
      <w:r w:rsidR="0031054D" w:rsidRPr="001B0B9D">
        <w:rPr>
          <w:rFonts w:ascii="Arial" w:eastAsia="Bookman Old Style" w:hAnsi="Arial" w:cs="Arial"/>
          <w:sz w:val="22"/>
          <w:szCs w:val="22"/>
        </w:rPr>
        <w:t>Pengawas</w:t>
      </w:r>
      <w:proofErr w:type="spellEnd"/>
      <w:r w:rsidR="0031054D"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="0031054D" w:rsidRPr="001B0B9D">
        <w:rPr>
          <w:rFonts w:ascii="Arial" w:eastAsia="Bookman Old Style" w:hAnsi="Arial" w:cs="Arial"/>
          <w:sz w:val="22"/>
          <w:szCs w:val="22"/>
        </w:rPr>
        <w:t>Pemilihan</w:t>
      </w:r>
      <w:proofErr w:type="spellEnd"/>
      <w:r w:rsidR="0031054D" w:rsidRPr="001B0B9D">
        <w:rPr>
          <w:rFonts w:ascii="Arial" w:eastAsia="Bookman Old Style" w:hAnsi="Arial" w:cs="Arial"/>
          <w:sz w:val="22"/>
          <w:szCs w:val="22"/>
        </w:rPr>
        <w:t xml:space="preserve"> Umum </w:t>
      </w:r>
      <w:proofErr w:type="spellStart"/>
      <w:r w:rsidR="0031054D" w:rsidRPr="001B0B9D">
        <w:rPr>
          <w:rFonts w:ascii="Arial" w:eastAsia="Bookman Old Style" w:hAnsi="Arial" w:cs="Arial"/>
          <w:sz w:val="22"/>
          <w:szCs w:val="22"/>
        </w:rPr>
        <w:t>Nomor</w:t>
      </w:r>
      <w:proofErr w:type="spellEnd"/>
      <w:r w:rsidR="0031054D" w:rsidRPr="001B0B9D">
        <w:rPr>
          <w:rFonts w:ascii="Arial" w:eastAsia="Bookman Old Style" w:hAnsi="Arial" w:cs="Arial"/>
          <w:sz w:val="22"/>
          <w:szCs w:val="22"/>
        </w:rPr>
        <w:t xml:space="preserve"> 19 </w:t>
      </w:r>
      <w:proofErr w:type="spellStart"/>
      <w:r w:rsidR="0031054D" w:rsidRPr="001B0B9D">
        <w:rPr>
          <w:rFonts w:ascii="Arial" w:eastAsia="Bookman Old Style" w:hAnsi="Arial" w:cs="Arial"/>
          <w:sz w:val="22"/>
          <w:szCs w:val="22"/>
        </w:rPr>
        <w:t>Tahun</w:t>
      </w:r>
      <w:proofErr w:type="spellEnd"/>
      <w:r w:rsidR="0031054D" w:rsidRPr="001B0B9D">
        <w:rPr>
          <w:rFonts w:ascii="Arial" w:eastAsia="Bookman Old Style" w:hAnsi="Arial" w:cs="Arial"/>
          <w:sz w:val="22"/>
          <w:szCs w:val="22"/>
        </w:rPr>
        <w:t xml:space="preserve"> 2017 </w:t>
      </w:r>
      <w:proofErr w:type="spellStart"/>
      <w:r w:rsidR="0031054D" w:rsidRPr="001B0B9D">
        <w:rPr>
          <w:rFonts w:ascii="Arial" w:eastAsia="Bookman Old Style" w:hAnsi="Arial" w:cs="Arial"/>
          <w:sz w:val="22"/>
          <w:szCs w:val="22"/>
        </w:rPr>
        <w:t>sebagaimana</w:t>
      </w:r>
      <w:proofErr w:type="spellEnd"/>
      <w:r w:rsidR="0031054D"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="0031054D" w:rsidRPr="001B0B9D">
        <w:rPr>
          <w:rFonts w:ascii="Arial" w:eastAsia="Bookman Old Style" w:hAnsi="Arial" w:cs="Arial"/>
          <w:sz w:val="22"/>
          <w:szCs w:val="22"/>
        </w:rPr>
        <w:t>diubah</w:t>
      </w:r>
      <w:proofErr w:type="spellEnd"/>
      <w:r w:rsidR="0031054D"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="001B0B9D">
        <w:rPr>
          <w:rFonts w:ascii="Arial" w:eastAsia="Bookman Old Style" w:hAnsi="Arial" w:cs="Arial"/>
          <w:sz w:val="22"/>
          <w:szCs w:val="22"/>
        </w:rPr>
        <w:t>telah</w:t>
      </w:r>
      <w:proofErr w:type="spellEnd"/>
      <w:r w:rsid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="001B0B9D">
        <w:rPr>
          <w:rFonts w:ascii="Arial" w:eastAsia="Bookman Old Style" w:hAnsi="Arial" w:cs="Arial"/>
          <w:sz w:val="22"/>
          <w:szCs w:val="22"/>
        </w:rPr>
        <w:t>beberapa</w:t>
      </w:r>
      <w:proofErr w:type="spellEnd"/>
      <w:r w:rsidR="001B0B9D">
        <w:rPr>
          <w:rFonts w:ascii="Arial" w:eastAsia="Bookman Old Style" w:hAnsi="Arial" w:cs="Arial"/>
          <w:sz w:val="22"/>
          <w:szCs w:val="22"/>
        </w:rPr>
        <w:t xml:space="preserve"> kali </w:t>
      </w:r>
      <w:proofErr w:type="spellStart"/>
      <w:r w:rsidR="001B0B9D">
        <w:rPr>
          <w:rFonts w:ascii="Arial" w:eastAsia="Bookman Old Style" w:hAnsi="Arial" w:cs="Arial"/>
          <w:sz w:val="22"/>
          <w:szCs w:val="22"/>
        </w:rPr>
        <w:t>diubah</w:t>
      </w:r>
      <w:proofErr w:type="spellEnd"/>
      <w:r w:rsid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="001B0B9D">
        <w:rPr>
          <w:rFonts w:ascii="Arial" w:eastAsia="Bookman Old Style" w:hAnsi="Arial" w:cs="Arial"/>
          <w:sz w:val="22"/>
          <w:szCs w:val="22"/>
        </w:rPr>
        <w:t>terakhir</w:t>
      </w:r>
      <w:proofErr w:type="spellEnd"/>
      <w:r w:rsidR="0031054D"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="0031054D" w:rsidRPr="001B0B9D">
        <w:rPr>
          <w:rFonts w:ascii="Arial" w:eastAsia="Bookman Old Style" w:hAnsi="Arial" w:cs="Arial"/>
          <w:sz w:val="22"/>
          <w:szCs w:val="22"/>
        </w:rPr>
        <w:t>dengan</w:t>
      </w:r>
      <w:proofErr w:type="spellEnd"/>
      <w:r w:rsidR="0031054D" w:rsidRP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="0031054D" w:rsidRPr="001B0B9D">
        <w:rPr>
          <w:rFonts w:ascii="Arial" w:eastAsia="Bookman Old Style" w:hAnsi="Arial" w:cs="Arial"/>
          <w:sz w:val="22"/>
          <w:szCs w:val="22"/>
        </w:rPr>
        <w:t>Peraturan</w:t>
      </w:r>
      <w:proofErr w:type="spellEnd"/>
      <w:r w:rsidR="0031054D" w:rsidRPr="001B0B9D">
        <w:rPr>
          <w:rFonts w:ascii="Arial" w:eastAsia="Bookman Old Style" w:hAnsi="Arial" w:cs="Arial"/>
          <w:sz w:val="22"/>
          <w:szCs w:val="22"/>
        </w:rPr>
        <w:t xml:space="preserve"> Badan</w:t>
      </w:r>
      <w:r w:rsid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="001B0B9D">
        <w:rPr>
          <w:rFonts w:ascii="Arial" w:eastAsia="Bookman Old Style" w:hAnsi="Arial" w:cs="Arial"/>
          <w:sz w:val="22"/>
          <w:szCs w:val="22"/>
        </w:rPr>
        <w:t>Pengawas</w:t>
      </w:r>
      <w:proofErr w:type="spellEnd"/>
      <w:r w:rsidR="001B0B9D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="001B0B9D">
        <w:rPr>
          <w:rFonts w:ascii="Arial" w:eastAsia="Bookman Old Style" w:hAnsi="Arial" w:cs="Arial"/>
          <w:sz w:val="22"/>
          <w:szCs w:val="22"/>
        </w:rPr>
        <w:t>Pemilihan</w:t>
      </w:r>
      <w:proofErr w:type="spellEnd"/>
      <w:r w:rsidR="001B0B9D">
        <w:rPr>
          <w:rFonts w:ascii="Arial" w:eastAsia="Bookman Old Style" w:hAnsi="Arial" w:cs="Arial"/>
          <w:sz w:val="22"/>
          <w:szCs w:val="22"/>
        </w:rPr>
        <w:t xml:space="preserve"> Umum </w:t>
      </w:r>
      <w:proofErr w:type="spellStart"/>
      <w:r w:rsidR="001B0B9D">
        <w:rPr>
          <w:rFonts w:ascii="Arial" w:eastAsia="Bookman Old Style" w:hAnsi="Arial" w:cs="Arial"/>
          <w:sz w:val="22"/>
          <w:szCs w:val="22"/>
        </w:rPr>
        <w:t>Nomor</w:t>
      </w:r>
      <w:proofErr w:type="spellEnd"/>
      <w:r w:rsidR="001B0B9D">
        <w:rPr>
          <w:rFonts w:ascii="Arial" w:eastAsia="Bookman Old Style" w:hAnsi="Arial" w:cs="Arial"/>
          <w:sz w:val="22"/>
          <w:szCs w:val="22"/>
        </w:rPr>
        <w:t xml:space="preserve"> 4 </w:t>
      </w:r>
      <w:proofErr w:type="spellStart"/>
      <w:r w:rsidR="001B0B9D">
        <w:rPr>
          <w:rFonts w:ascii="Arial" w:eastAsia="Bookman Old Style" w:hAnsi="Arial" w:cs="Arial"/>
          <w:sz w:val="22"/>
          <w:szCs w:val="22"/>
        </w:rPr>
        <w:t>Tahun</w:t>
      </w:r>
      <w:proofErr w:type="spellEnd"/>
      <w:r w:rsidR="001B0B9D">
        <w:rPr>
          <w:rFonts w:ascii="Arial" w:eastAsia="Bookman Old Style" w:hAnsi="Arial" w:cs="Arial"/>
          <w:sz w:val="22"/>
          <w:szCs w:val="22"/>
        </w:rPr>
        <w:t xml:space="preserve"> 2022</w:t>
      </w:r>
      <w:r w:rsidRPr="001B0B9D">
        <w:rPr>
          <w:rFonts w:ascii="Arial" w:eastAsia="Bookman Old Style" w:hAnsi="Arial" w:cs="Arial"/>
          <w:sz w:val="22"/>
          <w:szCs w:val="22"/>
        </w:rPr>
        <w:t>.</w:t>
      </w:r>
    </w:p>
    <w:p w:rsidR="009C694F" w:rsidRPr="001B0B9D" w:rsidRDefault="009C694F">
      <w:pPr>
        <w:spacing w:before="8" w:line="120" w:lineRule="exact"/>
        <w:rPr>
          <w:rFonts w:ascii="Arial" w:hAnsi="Arial" w:cs="Arial"/>
          <w:sz w:val="22"/>
          <w:szCs w:val="22"/>
        </w:rPr>
      </w:pPr>
    </w:p>
    <w:p w:rsidR="009C694F" w:rsidRPr="001B0B9D" w:rsidRDefault="009C694F">
      <w:pPr>
        <w:spacing w:line="200" w:lineRule="exact"/>
        <w:rPr>
          <w:rFonts w:ascii="Arial" w:hAnsi="Arial" w:cs="Arial"/>
          <w:sz w:val="22"/>
          <w:szCs w:val="22"/>
        </w:rPr>
      </w:pPr>
    </w:p>
    <w:p w:rsidR="009C694F" w:rsidRPr="001B0B9D" w:rsidRDefault="009C694F">
      <w:pPr>
        <w:spacing w:line="200" w:lineRule="exact"/>
        <w:rPr>
          <w:rFonts w:ascii="Arial" w:hAnsi="Arial" w:cs="Arial"/>
          <w:sz w:val="22"/>
          <w:szCs w:val="22"/>
        </w:rPr>
      </w:pPr>
    </w:p>
    <w:p w:rsidR="009C694F" w:rsidRPr="001B0B9D" w:rsidRDefault="004E2246">
      <w:pPr>
        <w:ind w:left="4737" w:right="728"/>
        <w:jc w:val="center"/>
        <w:rPr>
          <w:rFonts w:ascii="Arial" w:eastAsia="Bookman Old Style" w:hAnsi="Arial" w:cs="Arial"/>
          <w:sz w:val="22"/>
          <w:szCs w:val="22"/>
        </w:rPr>
      </w:pP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Dibuat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di      </w:t>
      </w:r>
      <w:r w:rsidRPr="001B0B9D">
        <w:rPr>
          <w:rFonts w:ascii="Arial" w:eastAsia="Bookman Old Style" w:hAnsi="Arial" w:cs="Arial"/>
          <w:spacing w:val="63"/>
          <w:sz w:val="22"/>
          <w:szCs w:val="22"/>
        </w:rPr>
        <w:t xml:space="preserve"> </w:t>
      </w:r>
      <w:r w:rsidRPr="001B0B9D">
        <w:rPr>
          <w:rFonts w:ascii="Arial" w:eastAsia="Bookman Old Style" w:hAnsi="Arial" w:cs="Arial"/>
          <w:sz w:val="22"/>
          <w:szCs w:val="22"/>
        </w:rPr>
        <w:t>: ………………………….</w:t>
      </w:r>
    </w:p>
    <w:p w:rsidR="009C694F" w:rsidRPr="001B0B9D" w:rsidRDefault="004E2246">
      <w:pPr>
        <w:spacing w:before="85"/>
        <w:ind w:left="4741" w:right="731"/>
        <w:jc w:val="center"/>
        <w:rPr>
          <w:rFonts w:ascii="Arial" w:eastAsia="Bookman Old Style" w:hAnsi="Arial" w:cs="Arial"/>
          <w:sz w:val="22"/>
          <w:szCs w:val="22"/>
        </w:rPr>
      </w:pPr>
      <w:r w:rsidRPr="001B0B9D">
        <w:rPr>
          <w:rFonts w:ascii="Arial" w:eastAsia="Bookman Old Style" w:hAnsi="Arial" w:cs="Arial"/>
          <w:sz w:val="22"/>
          <w:szCs w:val="22"/>
        </w:rPr>
        <w:t xml:space="preserve">Pada </w:t>
      </w:r>
      <w:proofErr w:type="spellStart"/>
      <w:proofErr w:type="gramStart"/>
      <w:r w:rsidRPr="001B0B9D">
        <w:rPr>
          <w:rFonts w:ascii="Arial" w:eastAsia="Bookman Old Style" w:hAnsi="Arial" w:cs="Arial"/>
          <w:sz w:val="22"/>
          <w:szCs w:val="22"/>
        </w:rPr>
        <w:t>tanggal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 xml:space="preserve"> </w:t>
      </w:r>
      <w:r w:rsidRPr="001B0B9D">
        <w:rPr>
          <w:rFonts w:ascii="Arial" w:eastAsia="Bookman Old Style" w:hAnsi="Arial" w:cs="Arial"/>
          <w:spacing w:val="37"/>
          <w:sz w:val="22"/>
          <w:szCs w:val="22"/>
        </w:rPr>
        <w:t xml:space="preserve"> </w:t>
      </w:r>
      <w:r w:rsidRPr="001B0B9D">
        <w:rPr>
          <w:rFonts w:ascii="Arial" w:eastAsia="Bookman Old Style" w:hAnsi="Arial" w:cs="Arial"/>
          <w:sz w:val="22"/>
          <w:szCs w:val="22"/>
        </w:rPr>
        <w:t>:</w:t>
      </w:r>
      <w:proofErr w:type="gramEnd"/>
      <w:r w:rsidRPr="001B0B9D">
        <w:rPr>
          <w:rFonts w:ascii="Arial" w:eastAsia="Bookman Old Style" w:hAnsi="Arial" w:cs="Arial"/>
          <w:sz w:val="22"/>
          <w:szCs w:val="22"/>
        </w:rPr>
        <w:t xml:space="preserve"> ………………………….</w:t>
      </w:r>
    </w:p>
    <w:p w:rsidR="009C694F" w:rsidRPr="001B0B9D" w:rsidRDefault="009C694F">
      <w:pPr>
        <w:spacing w:line="200" w:lineRule="exact"/>
        <w:rPr>
          <w:rFonts w:ascii="Arial" w:hAnsi="Arial" w:cs="Arial"/>
          <w:sz w:val="22"/>
          <w:szCs w:val="22"/>
        </w:rPr>
      </w:pPr>
    </w:p>
    <w:p w:rsidR="009C694F" w:rsidRPr="001B0B9D" w:rsidRDefault="009C694F">
      <w:pPr>
        <w:spacing w:before="15" w:line="200" w:lineRule="exact"/>
        <w:rPr>
          <w:rFonts w:ascii="Arial" w:hAnsi="Arial" w:cs="Arial"/>
          <w:sz w:val="22"/>
          <w:szCs w:val="22"/>
        </w:rPr>
      </w:pPr>
    </w:p>
    <w:p w:rsidR="009C694F" w:rsidRPr="001B0B9D" w:rsidRDefault="004E2246">
      <w:pPr>
        <w:ind w:left="6347" w:right="2248"/>
        <w:jc w:val="center"/>
        <w:rPr>
          <w:rFonts w:ascii="Arial" w:eastAsia="Bookman Old Style" w:hAnsi="Arial" w:cs="Arial"/>
          <w:sz w:val="22"/>
          <w:szCs w:val="22"/>
        </w:rPr>
      </w:pPr>
      <w:proofErr w:type="spellStart"/>
      <w:r w:rsidRPr="001B0B9D">
        <w:rPr>
          <w:rFonts w:ascii="Arial" w:eastAsia="Bookman Old Style" w:hAnsi="Arial" w:cs="Arial"/>
          <w:sz w:val="22"/>
          <w:szCs w:val="22"/>
        </w:rPr>
        <w:t>Pendaftar</w:t>
      </w:r>
      <w:proofErr w:type="spellEnd"/>
      <w:r w:rsidRPr="001B0B9D">
        <w:rPr>
          <w:rFonts w:ascii="Arial" w:eastAsia="Bookman Old Style" w:hAnsi="Arial" w:cs="Arial"/>
          <w:sz w:val="22"/>
          <w:szCs w:val="22"/>
        </w:rPr>
        <w:t>,</w:t>
      </w:r>
    </w:p>
    <w:p w:rsidR="009C694F" w:rsidRPr="001B0B9D" w:rsidRDefault="009C694F">
      <w:pPr>
        <w:spacing w:before="5" w:line="180" w:lineRule="exact"/>
        <w:rPr>
          <w:rFonts w:ascii="Arial" w:hAnsi="Arial" w:cs="Arial"/>
          <w:sz w:val="22"/>
          <w:szCs w:val="22"/>
        </w:rPr>
      </w:pPr>
    </w:p>
    <w:p w:rsidR="009C694F" w:rsidRPr="001B0B9D" w:rsidRDefault="009C694F">
      <w:pPr>
        <w:spacing w:line="200" w:lineRule="exact"/>
        <w:rPr>
          <w:rFonts w:ascii="Arial" w:hAnsi="Arial" w:cs="Arial"/>
          <w:sz w:val="22"/>
          <w:szCs w:val="22"/>
        </w:rPr>
      </w:pPr>
    </w:p>
    <w:p w:rsidR="009C694F" w:rsidRPr="001B0B9D" w:rsidRDefault="009C694F">
      <w:pPr>
        <w:spacing w:line="200" w:lineRule="exact"/>
        <w:rPr>
          <w:rFonts w:ascii="Arial" w:hAnsi="Arial" w:cs="Arial"/>
          <w:sz w:val="22"/>
          <w:szCs w:val="22"/>
        </w:rPr>
      </w:pPr>
    </w:p>
    <w:p w:rsidR="009C694F" w:rsidRPr="001B0B9D" w:rsidRDefault="009C694F">
      <w:pPr>
        <w:spacing w:line="200" w:lineRule="exact"/>
        <w:rPr>
          <w:rFonts w:ascii="Arial" w:hAnsi="Arial" w:cs="Arial"/>
          <w:sz w:val="22"/>
          <w:szCs w:val="22"/>
        </w:rPr>
      </w:pPr>
    </w:p>
    <w:p w:rsidR="009C694F" w:rsidRPr="001B0B9D" w:rsidRDefault="009C694F">
      <w:pPr>
        <w:spacing w:line="200" w:lineRule="exact"/>
        <w:rPr>
          <w:rFonts w:ascii="Arial" w:hAnsi="Arial" w:cs="Arial"/>
          <w:sz w:val="22"/>
          <w:szCs w:val="22"/>
        </w:rPr>
      </w:pPr>
    </w:p>
    <w:p w:rsidR="009C694F" w:rsidRPr="001B0B9D" w:rsidRDefault="009C694F">
      <w:pPr>
        <w:spacing w:line="200" w:lineRule="exact"/>
        <w:rPr>
          <w:rFonts w:ascii="Arial" w:hAnsi="Arial" w:cs="Arial"/>
          <w:sz w:val="22"/>
          <w:szCs w:val="22"/>
        </w:rPr>
      </w:pPr>
    </w:p>
    <w:p w:rsidR="009C694F" w:rsidRPr="001B0B9D" w:rsidRDefault="004E2246">
      <w:pPr>
        <w:ind w:left="4921" w:right="823"/>
        <w:jc w:val="center"/>
        <w:rPr>
          <w:rFonts w:ascii="Arial" w:eastAsia="Bookman Old Style" w:hAnsi="Arial" w:cs="Arial"/>
          <w:sz w:val="22"/>
          <w:szCs w:val="22"/>
        </w:rPr>
      </w:pPr>
      <w:r w:rsidRPr="001B0B9D">
        <w:rPr>
          <w:rFonts w:ascii="Arial" w:eastAsia="Bookman Old Style" w:hAnsi="Arial" w:cs="Arial"/>
          <w:sz w:val="22"/>
          <w:szCs w:val="22"/>
        </w:rPr>
        <w:t>(…………………………………</w:t>
      </w:r>
      <w:r w:rsidR="0031054D" w:rsidRPr="001B0B9D">
        <w:rPr>
          <w:rFonts w:ascii="Arial" w:eastAsia="Bookman Old Style" w:hAnsi="Arial" w:cs="Arial"/>
          <w:sz w:val="22"/>
          <w:szCs w:val="22"/>
        </w:rPr>
        <w:t>..</w:t>
      </w:r>
      <w:r w:rsidRPr="001B0B9D">
        <w:rPr>
          <w:rFonts w:ascii="Arial" w:eastAsia="Bookman Old Style" w:hAnsi="Arial" w:cs="Arial"/>
          <w:sz w:val="22"/>
          <w:szCs w:val="22"/>
        </w:rPr>
        <w:t>……….)</w:t>
      </w:r>
    </w:p>
    <w:p w:rsidR="009C694F" w:rsidRPr="001B0B9D" w:rsidRDefault="009C694F">
      <w:pPr>
        <w:spacing w:line="200" w:lineRule="exact"/>
        <w:rPr>
          <w:rFonts w:ascii="Arial" w:hAnsi="Arial" w:cs="Arial"/>
          <w:sz w:val="22"/>
          <w:szCs w:val="22"/>
        </w:rPr>
      </w:pPr>
    </w:p>
    <w:p w:rsidR="009C694F" w:rsidRPr="001B0B9D" w:rsidRDefault="009C694F">
      <w:pPr>
        <w:spacing w:before="11" w:line="240" w:lineRule="exact"/>
        <w:rPr>
          <w:rFonts w:ascii="Arial" w:hAnsi="Arial" w:cs="Arial"/>
          <w:sz w:val="22"/>
          <w:szCs w:val="22"/>
        </w:rPr>
      </w:pPr>
    </w:p>
    <w:sectPr w:rsidR="009C694F" w:rsidRPr="001B0B9D" w:rsidSect="00166694">
      <w:headerReference w:type="default" r:id="rId7"/>
      <w:footerReference w:type="default" r:id="rId8"/>
      <w:pgSz w:w="12242" w:h="18711" w:code="5"/>
      <w:pgMar w:top="1134" w:right="1134" w:bottom="1134" w:left="1134" w:header="0" w:footer="1355" w:gutter="0"/>
      <w:pgNumType w:start="1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66694" w:rsidRDefault="00166694" w:rsidP="009C694F">
      <w:r>
        <w:separator/>
      </w:r>
    </w:p>
  </w:endnote>
  <w:endnote w:type="continuationSeparator" w:id="0">
    <w:p w:rsidR="00166694" w:rsidRDefault="00166694" w:rsidP="009C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1FEC" w:rsidRDefault="00A31FEC" w:rsidP="00A31FEC">
    <w:pPr>
      <w:pStyle w:val="Footer"/>
    </w:pPr>
  </w:p>
  <w:p w:rsidR="00A948B5" w:rsidRDefault="00A948B5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66694" w:rsidRDefault="00166694" w:rsidP="009C694F">
      <w:r>
        <w:separator/>
      </w:r>
    </w:p>
  </w:footnote>
  <w:footnote w:type="continuationSeparator" w:id="0">
    <w:p w:rsidR="00166694" w:rsidRDefault="00166694" w:rsidP="009C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948B5" w:rsidRDefault="00A948B5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960297"/>
    <w:multiLevelType w:val="multilevel"/>
    <w:tmpl w:val="FF424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22587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94F"/>
    <w:rsid w:val="0002544B"/>
    <w:rsid w:val="00071541"/>
    <w:rsid w:val="00166694"/>
    <w:rsid w:val="001B0B9D"/>
    <w:rsid w:val="002509E0"/>
    <w:rsid w:val="002D4FBF"/>
    <w:rsid w:val="0031054D"/>
    <w:rsid w:val="0033679B"/>
    <w:rsid w:val="004279E1"/>
    <w:rsid w:val="00492696"/>
    <w:rsid w:val="004C651E"/>
    <w:rsid w:val="004D6345"/>
    <w:rsid w:val="004E2246"/>
    <w:rsid w:val="005717EA"/>
    <w:rsid w:val="005A5056"/>
    <w:rsid w:val="005C76DF"/>
    <w:rsid w:val="006434F2"/>
    <w:rsid w:val="006A14C5"/>
    <w:rsid w:val="006A264A"/>
    <w:rsid w:val="006B6023"/>
    <w:rsid w:val="007675AD"/>
    <w:rsid w:val="0085507D"/>
    <w:rsid w:val="00873AD6"/>
    <w:rsid w:val="00877048"/>
    <w:rsid w:val="008E1241"/>
    <w:rsid w:val="009C694F"/>
    <w:rsid w:val="00A31FEC"/>
    <w:rsid w:val="00A50727"/>
    <w:rsid w:val="00A84C0A"/>
    <w:rsid w:val="00A948B5"/>
    <w:rsid w:val="00AE7209"/>
    <w:rsid w:val="00C23640"/>
    <w:rsid w:val="00C55097"/>
    <w:rsid w:val="00C74EEB"/>
    <w:rsid w:val="00DA1119"/>
    <w:rsid w:val="00E70967"/>
    <w:rsid w:val="00EC39A3"/>
    <w:rsid w:val="00EF5109"/>
    <w:rsid w:val="00F7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FEC19"/>
  <w15:docId w15:val="{6097BEFE-11F0-4955-B853-9BEC0C73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A11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31F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1FEC"/>
  </w:style>
  <w:style w:type="paragraph" w:styleId="Footer">
    <w:name w:val="footer"/>
    <w:basedOn w:val="Normal"/>
    <w:link w:val="FooterChar"/>
    <w:uiPriority w:val="99"/>
    <w:unhideWhenUsed/>
    <w:rsid w:val="00A31F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FEC"/>
  </w:style>
  <w:style w:type="paragraph" w:styleId="BalloonText">
    <w:name w:val="Balloon Text"/>
    <w:basedOn w:val="Normal"/>
    <w:link w:val="BalloonTextChar"/>
    <w:uiPriority w:val="99"/>
    <w:semiHidden/>
    <w:unhideWhenUsed/>
    <w:rsid w:val="00A31F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F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BAWASLU LABUHANBATU</dc:creator>
  <cp:lastModifiedBy>asra khairi</cp:lastModifiedBy>
  <cp:revision>14</cp:revision>
  <cp:lastPrinted>2022-09-15T06:51:00Z</cp:lastPrinted>
  <dcterms:created xsi:type="dcterms:W3CDTF">2019-11-07T02:46:00Z</dcterms:created>
  <dcterms:modified xsi:type="dcterms:W3CDTF">2024-05-03T04:00:00Z</dcterms:modified>
</cp:coreProperties>
</file>