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694F" w:rsidRPr="008B5167" w:rsidRDefault="009C694F">
      <w:pPr>
        <w:spacing w:line="200" w:lineRule="exact"/>
        <w:rPr>
          <w:rFonts w:ascii="Arial" w:hAnsi="Arial" w:cs="Arial"/>
        </w:rPr>
      </w:pPr>
    </w:p>
    <w:p w:rsidR="009C694F" w:rsidRDefault="009C694F">
      <w:pPr>
        <w:spacing w:line="200" w:lineRule="exact"/>
        <w:rPr>
          <w:rFonts w:ascii="Arial" w:hAnsi="Arial" w:cs="Arial"/>
        </w:rPr>
      </w:pPr>
    </w:p>
    <w:p w:rsidR="008B5167" w:rsidRDefault="008B5167">
      <w:pPr>
        <w:spacing w:line="200" w:lineRule="exact"/>
        <w:rPr>
          <w:rFonts w:ascii="Arial" w:hAnsi="Arial" w:cs="Arial"/>
        </w:rPr>
      </w:pPr>
    </w:p>
    <w:p w:rsidR="002F5C95" w:rsidRPr="008B5167" w:rsidRDefault="002F5C95">
      <w:pPr>
        <w:spacing w:before="7" w:line="240" w:lineRule="exact"/>
        <w:rPr>
          <w:rFonts w:ascii="Arial" w:hAnsi="Arial" w:cs="Arial"/>
        </w:rPr>
      </w:pPr>
    </w:p>
    <w:p w:rsidR="009C694F" w:rsidRPr="008B5167" w:rsidRDefault="004E2246" w:rsidP="00001192">
      <w:pPr>
        <w:ind w:left="3326" w:right="3337"/>
        <w:jc w:val="center"/>
        <w:rPr>
          <w:rFonts w:ascii="Arial" w:eastAsia="Bookman Old Style" w:hAnsi="Arial" w:cs="Arial"/>
          <w:b/>
          <w:bCs/>
        </w:rPr>
      </w:pPr>
      <w:r w:rsidRPr="008B5167">
        <w:rPr>
          <w:rFonts w:ascii="Arial" w:eastAsia="Bookman Old Style" w:hAnsi="Arial" w:cs="Arial"/>
          <w:b/>
          <w:bCs/>
        </w:rPr>
        <w:t>DAFTAR RI</w:t>
      </w:r>
      <w:r w:rsidRPr="008B5167">
        <w:rPr>
          <w:rFonts w:ascii="Arial" w:eastAsia="Bookman Old Style" w:hAnsi="Arial" w:cs="Arial"/>
          <w:b/>
          <w:bCs/>
          <w:spacing w:val="-2"/>
        </w:rPr>
        <w:t>W</w:t>
      </w:r>
      <w:r w:rsidRPr="008B5167">
        <w:rPr>
          <w:rFonts w:ascii="Arial" w:eastAsia="Bookman Old Style" w:hAnsi="Arial" w:cs="Arial"/>
          <w:b/>
          <w:bCs/>
        </w:rPr>
        <w:t>AYAT</w:t>
      </w:r>
      <w:r w:rsidRPr="008B5167">
        <w:rPr>
          <w:rFonts w:ascii="Arial" w:eastAsia="Bookman Old Style" w:hAnsi="Arial" w:cs="Arial"/>
          <w:b/>
          <w:bCs/>
          <w:spacing w:val="2"/>
        </w:rPr>
        <w:t xml:space="preserve"> </w:t>
      </w:r>
      <w:r w:rsidRPr="008B5167">
        <w:rPr>
          <w:rFonts w:ascii="Arial" w:eastAsia="Bookman Old Style" w:hAnsi="Arial" w:cs="Arial"/>
          <w:b/>
          <w:bCs/>
        </w:rPr>
        <w:t>HIDUP</w:t>
      </w:r>
    </w:p>
    <w:p w:rsidR="009C694F" w:rsidRPr="008B5167" w:rsidRDefault="004E2246" w:rsidP="00001192">
      <w:pPr>
        <w:ind w:left="892" w:right="906"/>
        <w:jc w:val="center"/>
        <w:rPr>
          <w:rFonts w:ascii="Arial" w:eastAsia="Bookman Old Style" w:hAnsi="Arial" w:cs="Arial"/>
          <w:b/>
          <w:bCs/>
          <w:position w:val="-1"/>
        </w:rPr>
      </w:pPr>
      <w:r w:rsidRPr="008B5167">
        <w:rPr>
          <w:rFonts w:ascii="Arial" w:eastAsia="Bookman Old Style" w:hAnsi="Arial" w:cs="Arial"/>
          <w:b/>
          <w:bCs/>
          <w:position w:val="-1"/>
        </w:rPr>
        <w:t>CALON ANGGOTA</w:t>
      </w:r>
      <w:r w:rsidRPr="008B5167">
        <w:rPr>
          <w:rFonts w:ascii="Arial" w:eastAsia="Bookman Old Style" w:hAnsi="Arial" w:cs="Arial"/>
          <w:b/>
          <w:bCs/>
          <w:spacing w:val="1"/>
          <w:position w:val="-1"/>
        </w:rPr>
        <w:t xml:space="preserve"> </w:t>
      </w:r>
      <w:r w:rsidR="00FF0295" w:rsidRPr="008B5167">
        <w:rPr>
          <w:rFonts w:ascii="Arial" w:eastAsia="Bookman Old Style" w:hAnsi="Arial" w:cs="Arial"/>
          <w:b/>
          <w:bCs/>
          <w:position w:val="-1"/>
        </w:rPr>
        <w:t>PANWASLU</w:t>
      </w:r>
      <w:r w:rsidRPr="008B5167">
        <w:rPr>
          <w:rFonts w:ascii="Arial" w:eastAsia="Bookman Old Style" w:hAnsi="Arial" w:cs="Arial"/>
          <w:b/>
          <w:bCs/>
          <w:position w:val="-1"/>
        </w:rPr>
        <w:t xml:space="preserve"> KEC</w:t>
      </w:r>
      <w:r w:rsidRPr="008B5167">
        <w:rPr>
          <w:rFonts w:ascii="Arial" w:eastAsia="Bookman Old Style" w:hAnsi="Arial" w:cs="Arial"/>
          <w:b/>
          <w:bCs/>
          <w:spacing w:val="2"/>
          <w:position w:val="-1"/>
        </w:rPr>
        <w:t>A</w:t>
      </w:r>
      <w:r w:rsidRPr="008B5167">
        <w:rPr>
          <w:rFonts w:ascii="Arial" w:eastAsia="Bookman Old Style" w:hAnsi="Arial" w:cs="Arial"/>
          <w:b/>
          <w:bCs/>
          <w:spacing w:val="-2"/>
          <w:position w:val="-1"/>
        </w:rPr>
        <w:t>M</w:t>
      </w:r>
      <w:r w:rsidRPr="008B5167">
        <w:rPr>
          <w:rFonts w:ascii="Arial" w:eastAsia="Bookman Old Style" w:hAnsi="Arial" w:cs="Arial"/>
          <w:b/>
          <w:bCs/>
          <w:position w:val="-1"/>
        </w:rPr>
        <w:t>ATAN</w:t>
      </w:r>
      <w:r w:rsidR="00FF0295" w:rsidRPr="008B5167">
        <w:rPr>
          <w:rFonts w:ascii="Arial" w:eastAsia="Bookman Old Style" w:hAnsi="Arial" w:cs="Arial"/>
          <w:b/>
          <w:bCs/>
          <w:position w:val="-1"/>
        </w:rPr>
        <w:t>………………………………</w:t>
      </w:r>
    </w:p>
    <w:p w:rsidR="002F5C95" w:rsidRPr="008B5167" w:rsidRDefault="002F5C95" w:rsidP="002F5C95">
      <w:pPr>
        <w:ind w:right="906"/>
        <w:rPr>
          <w:rFonts w:ascii="Arial" w:eastAsia="Bookman Old Style" w:hAnsi="Arial" w:cs="Arial"/>
          <w:b/>
          <w:bCs/>
          <w:position w:val="-1"/>
        </w:rPr>
      </w:pPr>
    </w:p>
    <w:tbl>
      <w:tblPr>
        <w:tblStyle w:val="TableGrid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660"/>
        <w:gridCol w:w="334"/>
        <w:gridCol w:w="578"/>
        <w:gridCol w:w="6267"/>
      </w:tblGrid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</w:rPr>
              <w:t>1.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</w:rPr>
              <w:t xml:space="preserve">Nama        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 w:rsidR="008B5167"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rPr>
          <w:trHeight w:val="139"/>
        </w:trPr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2.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 xml:space="preserve">Jenis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Kelamin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                       </w:t>
            </w:r>
            <w:r w:rsidRPr="008B5167">
              <w:rPr>
                <w:rFonts w:ascii="Arial" w:eastAsia="Bookman Old Style" w:hAnsi="Arial" w:cs="Arial"/>
                <w:spacing w:val="33"/>
              </w:rPr>
              <w:t xml:space="preserve"> 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FF02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Laki-Laki / Perempuan *)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3.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Tempat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Tgl</w:t>
            </w:r>
            <w:proofErr w:type="spellEnd"/>
            <w:r w:rsidRPr="008B5167">
              <w:rPr>
                <w:rFonts w:ascii="Arial" w:eastAsia="Bookman Old Style" w:hAnsi="Arial" w:cs="Arial"/>
              </w:rPr>
              <w:t>. Lahir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4.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Pekerjaan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/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Jabatan</w:t>
            </w:r>
            <w:proofErr w:type="spellEnd"/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b/>
                <w:bCs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5.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Agama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b/>
                <w:bCs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6.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Alamat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b/>
                <w:bCs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7.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 xml:space="preserve">No.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Telepon</w:t>
            </w:r>
            <w:proofErr w:type="spellEnd"/>
            <w:r w:rsidRPr="008B5167">
              <w:rPr>
                <w:rFonts w:ascii="Arial" w:eastAsia="Bookman Old Style" w:hAnsi="Arial" w:cs="Arial"/>
              </w:rPr>
              <w:t>/</w:t>
            </w:r>
            <w:r w:rsidR="006F1083" w:rsidRPr="008B5167">
              <w:rPr>
                <w:rFonts w:ascii="Arial" w:eastAsia="Bookman Old Style" w:hAnsi="Arial" w:cs="Arial"/>
              </w:rPr>
              <w:t>HP (</w:t>
            </w:r>
            <w:r w:rsidRPr="008B5167">
              <w:rPr>
                <w:rFonts w:ascii="Arial" w:eastAsia="Bookman Old Style" w:hAnsi="Arial" w:cs="Arial"/>
              </w:rPr>
              <w:t>WA</w:t>
            </w:r>
            <w:r w:rsidR="006F1083" w:rsidRPr="008B5167">
              <w:rPr>
                <w:rFonts w:ascii="Arial" w:eastAsia="Bookman Old Style" w:hAnsi="Arial" w:cs="Arial"/>
              </w:rPr>
              <w:t>)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b/>
                <w:bCs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8.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Email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6845" w:type="dxa"/>
            <w:gridSpan w:val="2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b/>
                <w:bCs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6845" w:type="dxa"/>
            <w:gridSpan w:val="2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9.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 xml:space="preserve">Status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Perkawinan</w:t>
            </w:r>
            <w:proofErr w:type="spellEnd"/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578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Belum/</w:t>
            </w:r>
            <w:proofErr w:type="spellStart"/>
            <w:r w:rsidRPr="008B5167">
              <w:rPr>
                <w:rFonts w:ascii="Arial" w:eastAsia="Bookman Old Style" w:hAnsi="Arial" w:cs="Arial"/>
                <w:position w:val="-1"/>
              </w:rPr>
              <w:t>Sudah</w:t>
            </w:r>
            <w:proofErr w:type="spellEnd"/>
            <w:r w:rsidRPr="008B5167">
              <w:rPr>
                <w:rFonts w:ascii="Arial" w:eastAsia="Bookman Old Style" w:hAnsi="Arial" w:cs="Arial"/>
                <w:position w:val="-1"/>
              </w:rPr>
              <w:t>/</w:t>
            </w:r>
            <w:proofErr w:type="spellStart"/>
            <w:r w:rsidRPr="008B5167">
              <w:rPr>
                <w:rFonts w:ascii="Arial" w:eastAsia="Bookman Old Style" w:hAnsi="Arial" w:cs="Arial"/>
                <w:position w:val="-1"/>
              </w:rPr>
              <w:t>Pernah</w:t>
            </w:r>
            <w:proofErr w:type="spellEnd"/>
            <w:r w:rsidRPr="008B5167">
              <w:rPr>
                <w:rFonts w:ascii="Arial" w:eastAsia="Bookman Old Style" w:hAnsi="Arial" w:cs="Arial"/>
                <w:position w:val="-1"/>
              </w:rPr>
              <w:t xml:space="preserve"> Kawin*)</w:t>
            </w: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 xml:space="preserve">Nama </w:t>
            </w:r>
            <w:proofErr w:type="spellStart"/>
            <w:r w:rsidRPr="008B5167">
              <w:rPr>
                <w:rFonts w:ascii="Arial" w:eastAsia="Bookman Old Style" w:hAnsi="Arial" w:cs="Arial"/>
                <w:position w:val="-1"/>
              </w:rPr>
              <w:t>Istri</w:t>
            </w:r>
            <w:proofErr w:type="spellEnd"/>
            <w:r w:rsidRPr="008B5167">
              <w:rPr>
                <w:rFonts w:ascii="Arial" w:eastAsia="Bookman Old Style" w:hAnsi="Arial" w:cs="Arial"/>
                <w:position w:val="-1"/>
              </w:rPr>
              <w:t>/Suami *)………………………………………….</w:t>
            </w:r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  <w:tc>
          <w:tcPr>
            <w:tcW w:w="62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10.</w:t>
            </w: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Riwayat Pendidikan</w:t>
            </w: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578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 w:rsidR="008B5167"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001192" w:rsidRPr="008B5167" w:rsidTr="006F1083">
        <w:tc>
          <w:tcPr>
            <w:tcW w:w="567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001192" w:rsidRPr="008B5167" w:rsidRDefault="00001192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c.</w:t>
            </w:r>
          </w:p>
        </w:tc>
        <w:tc>
          <w:tcPr>
            <w:tcW w:w="6267" w:type="dxa"/>
          </w:tcPr>
          <w:p w:rsidR="00001192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d.</w:t>
            </w:r>
          </w:p>
        </w:tc>
        <w:tc>
          <w:tcPr>
            <w:tcW w:w="62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e.</w:t>
            </w:r>
          </w:p>
        </w:tc>
        <w:tc>
          <w:tcPr>
            <w:tcW w:w="62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proofErr w:type="spellStart"/>
            <w:r>
              <w:rPr>
                <w:rFonts w:ascii="Arial" w:eastAsia="Bookman Old Style" w:hAnsi="Arial" w:cs="Arial"/>
                <w:position w:val="-1"/>
              </w:rPr>
              <w:t>dst</w:t>
            </w:r>
            <w:proofErr w:type="spellEnd"/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  <w:tc>
          <w:tcPr>
            <w:tcW w:w="62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11.</w:t>
            </w:r>
          </w:p>
        </w:tc>
        <w:tc>
          <w:tcPr>
            <w:tcW w:w="2660" w:type="dxa"/>
            <w:vMerge w:val="restart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Pengalaman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Pekerjaan</w:t>
            </w:r>
            <w:proofErr w:type="spellEnd"/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c.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d.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e.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proofErr w:type="spellStart"/>
            <w:r>
              <w:rPr>
                <w:rFonts w:ascii="Arial" w:eastAsia="Bookman Old Style" w:hAnsi="Arial" w:cs="Arial"/>
                <w:position w:val="-1"/>
              </w:rPr>
              <w:t>dst</w:t>
            </w:r>
            <w:proofErr w:type="spellEnd"/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2F5C95" w:rsidRPr="008B5167" w:rsidRDefault="002F5C95" w:rsidP="002F5C95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  <w:tc>
          <w:tcPr>
            <w:tcW w:w="6267" w:type="dxa"/>
          </w:tcPr>
          <w:p w:rsidR="002F5C95" w:rsidRPr="008B5167" w:rsidRDefault="002F5C95" w:rsidP="002F5C95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12.</w:t>
            </w:r>
          </w:p>
        </w:tc>
        <w:tc>
          <w:tcPr>
            <w:tcW w:w="2660" w:type="dxa"/>
            <w:vMerge w:val="restart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Pengalaman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Kepemiluan</w:t>
            </w:r>
            <w:proofErr w:type="spellEnd"/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c.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d.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e.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proofErr w:type="spellStart"/>
            <w:r>
              <w:rPr>
                <w:rFonts w:ascii="Arial" w:eastAsia="Bookman Old Style" w:hAnsi="Arial" w:cs="Arial"/>
                <w:position w:val="-1"/>
              </w:rPr>
              <w:t>dst</w:t>
            </w:r>
            <w:proofErr w:type="spellEnd"/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  <w:tc>
          <w:tcPr>
            <w:tcW w:w="62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13.</w:t>
            </w:r>
          </w:p>
        </w:tc>
        <w:tc>
          <w:tcPr>
            <w:tcW w:w="2660" w:type="dxa"/>
            <w:vMerge w:val="restart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Pengalaman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Organisasi</w:t>
            </w:r>
            <w:proofErr w:type="spellEnd"/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c.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d.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e.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proofErr w:type="spellStart"/>
            <w:r>
              <w:rPr>
                <w:rFonts w:ascii="Arial" w:eastAsia="Bookman Old Style" w:hAnsi="Arial" w:cs="Arial"/>
                <w:position w:val="-1"/>
              </w:rPr>
              <w:t>dst</w:t>
            </w:r>
            <w:proofErr w:type="spellEnd"/>
          </w:p>
        </w:tc>
      </w:tr>
      <w:tr w:rsidR="002F5C95" w:rsidRPr="008B5167" w:rsidTr="006F1083">
        <w:tc>
          <w:tcPr>
            <w:tcW w:w="5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  <w:tc>
          <w:tcPr>
            <w:tcW w:w="6267" w:type="dxa"/>
          </w:tcPr>
          <w:p w:rsidR="002F5C95" w:rsidRPr="008B5167" w:rsidRDefault="002F5C95" w:rsidP="00001192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14.</w:t>
            </w:r>
          </w:p>
        </w:tc>
        <w:tc>
          <w:tcPr>
            <w:tcW w:w="2660" w:type="dxa"/>
            <w:vMerge w:val="restart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Penghargaan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yang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pernah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diperoleh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terkait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Kepemiluan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(</w:t>
            </w:r>
            <w:proofErr w:type="spellStart"/>
            <w:r w:rsidRPr="008B5167">
              <w:rPr>
                <w:rFonts w:ascii="Arial" w:eastAsia="Bookman Old Style" w:hAnsi="Arial" w:cs="Arial"/>
              </w:rPr>
              <w:t>jika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ada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&amp;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disertai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fotokopi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bukt</w:t>
            </w:r>
            <w:r w:rsidRPr="008B5167">
              <w:rPr>
                <w:rFonts w:ascii="Arial" w:eastAsia="Bookman Old Style" w:hAnsi="Arial" w:cs="Arial"/>
                <w:spacing w:val="1"/>
              </w:rPr>
              <w:t>i</w:t>
            </w:r>
            <w:r w:rsidRPr="008B5167">
              <w:rPr>
                <w:rFonts w:ascii="Arial" w:eastAsia="Bookman Old Style" w:hAnsi="Arial" w:cs="Arial"/>
              </w:rPr>
              <w:t>-bukti</w:t>
            </w:r>
            <w:proofErr w:type="spellEnd"/>
            <w:r w:rsidRPr="008B5167">
              <w:rPr>
                <w:rFonts w:ascii="Arial" w:eastAsia="Bookman Old Style" w:hAnsi="Arial" w:cs="Arial"/>
              </w:rPr>
              <w:t>) **)</w:t>
            </w: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  <w:r w:rsidRPr="008B5167">
              <w:rPr>
                <w:rFonts w:ascii="Arial" w:eastAsia="Bookman Old Style" w:hAnsi="Arial" w:cs="Arial"/>
                <w:position w:val="-3"/>
              </w:rPr>
              <w:t>:</w:t>
            </w: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c.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d.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e.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proofErr w:type="spellStart"/>
            <w:r>
              <w:rPr>
                <w:rFonts w:ascii="Arial" w:eastAsia="Bookman Old Style" w:hAnsi="Arial" w:cs="Arial"/>
                <w:position w:val="-1"/>
              </w:rPr>
              <w:t>dst</w:t>
            </w:r>
            <w:proofErr w:type="spellEnd"/>
          </w:p>
        </w:tc>
      </w:tr>
      <w:tr w:rsidR="00C54916" w:rsidRPr="008B5167" w:rsidTr="006F1083">
        <w:tc>
          <w:tcPr>
            <w:tcW w:w="567" w:type="dxa"/>
          </w:tcPr>
          <w:p w:rsidR="00C54916" w:rsidRPr="008B5167" w:rsidRDefault="00C54916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</w:tcPr>
          <w:p w:rsidR="00C54916" w:rsidRPr="008B5167" w:rsidRDefault="00C54916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C54916" w:rsidRPr="008B5167" w:rsidRDefault="00C54916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C54916" w:rsidRPr="008B5167" w:rsidRDefault="00C54916" w:rsidP="002F5C95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  <w:tc>
          <w:tcPr>
            <w:tcW w:w="6267" w:type="dxa"/>
          </w:tcPr>
          <w:p w:rsidR="00C54916" w:rsidRPr="008B5167" w:rsidRDefault="00C54916" w:rsidP="002F5C95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r w:rsidRPr="008B5167">
              <w:rPr>
                <w:rFonts w:ascii="Arial" w:eastAsia="Bookman Old Style" w:hAnsi="Arial" w:cs="Arial"/>
              </w:rPr>
              <w:t>15.</w:t>
            </w:r>
          </w:p>
        </w:tc>
        <w:tc>
          <w:tcPr>
            <w:tcW w:w="2660" w:type="dxa"/>
            <w:vMerge w:val="restart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  <w:proofErr w:type="spellStart"/>
            <w:r w:rsidRPr="008B5167">
              <w:rPr>
                <w:rFonts w:ascii="Arial" w:eastAsia="Bookman Old Style" w:hAnsi="Arial" w:cs="Arial"/>
              </w:rPr>
              <w:t>Karya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r w:rsidRPr="008B5167">
              <w:rPr>
                <w:rFonts w:ascii="Arial" w:eastAsia="Bookman Old Style" w:hAnsi="Arial" w:cs="Arial"/>
                <w:spacing w:val="10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tulis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r w:rsidRPr="008B5167">
              <w:rPr>
                <w:rFonts w:ascii="Arial" w:eastAsia="Bookman Old Style" w:hAnsi="Arial" w:cs="Arial"/>
                <w:spacing w:val="10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terkait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r w:rsidRPr="008B5167">
              <w:rPr>
                <w:rFonts w:ascii="Arial" w:eastAsia="Bookman Old Style" w:hAnsi="Arial" w:cs="Arial"/>
                <w:spacing w:val="10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dengan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kepemiluan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(</w:t>
            </w:r>
            <w:proofErr w:type="spellStart"/>
            <w:r w:rsidRPr="008B5167">
              <w:rPr>
                <w:rFonts w:ascii="Arial" w:eastAsia="Bookman Old Style" w:hAnsi="Arial" w:cs="Arial"/>
              </w:rPr>
              <w:t>jika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 </w:t>
            </w:r>
            <w:r w:rsidRPr="008B5167">
              <w:rPr>
                <w:rFonts w:ascii="Arial" w:eastAsia="Bookman Old Style" w:hAnsi="Arial" w:cs="Arial"/>
                <w:spacing w:val="49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ada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 </w:t>
            </w:r>
            <w:r w:rsidRPr="008B5167">
              <w:rPr>
                <w:rFonts w:ascii="Arial" w:eastAsia="Bookman Old Style" w:hAnsi="Arial" w:cs="Arial"/>
                <w:spacing w:val="46"/>
              </w:rPr>
              <w:t xml:space="preserve"> </w:t>
            </w:r>
            <w:r w:rsidRPr="008B5167">
              <w:rPr>
                <w:rFonts w:ascii="Arial" w:eastAsia="Bookman Old Style" w:hAnsi="Arial" w:cs="Arial"/>
              </w:rPr>
              <w:t xml:space="preserve">&amp;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disertai</w:t>
            </w:r>
            <w:proofErr w:type="spellEnd"/>
            <w:r w:rsidRPr="008B5167">
              <w:rPr>
                <w:rFonts w:ascii="Arial" w:eastAsia="Bookman Old Style" w:hAnsi="Arial" w:cs="Arial"/>
              </w:rPr>
              <w:tab/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fotokopi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    </w:t>
            </w:r>
            <w:r w:rsidRPr="008B5167">
              <w:rPr>
                <w:rFonts w:ascii="Arial" w:eastAsia="Bookman Old Style" w:hAnsi="Arial" w:cs="Arial"/>
                <w:spacing w:val="13"/>
              </w:rPr>
              <w:t xml:space="preserve">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bukt</w:t>
            </w:r>
            <w:r w:rsidRPr="008B5167">
              <w:rPr>
                <w:rFonts w:ascii="Arial" w:eastAsia="Bookman Old Style" w:hAnsi="Arial" w:cs="Arial"/>
                <w:spacing w:val="1"/>
              </w:rPr>
              <w:t>i</w:t>
            </w:r>
            <w:proofErr w:type="spellEnd"/>
            <w:r w:rsidRPr="008B5167">
              <w:rPr>
                <w:rFonts w:ascii="Arial" w:eastAsia="Bookman Old Style" w:hAnsi="Arial" w:cs="Arial"/>
              </w:rPr>
              <w:t xml:space="preserve">- </w:t>
            </w:r>
            <w:proofErr w:type="spellStart"/>
            <w:r w:rsidRPr="008B5167">
              <w:rPr>
                <w:rFonts w:ascii="Arial" w:eastAsia="Bookman Old Style" w:hAnsi="Arial" w:cs="Arial"/>
              </w:rPr>
              <w:t>bukti</w:t>
            </w:r>
            <w:proofErr w:type="spellEnd"/>
            <w:r w:rsidRPr="008B5167">
              <w:rPr>
                <w:rFonts w:ascii="Arial" w:eastAsia="Bookman Old Style" w:hAnsi="Arial" w:cs="Arial"/>
              </w:rPr>
              <w:t>) **)</w:t>
            </w: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a.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b.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c.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d.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 w:rsidRPr="008B5167">
              <w:rPr>
                <w:rFonts w:ascii="Arial" w:eastAsia="Bookman Old Style" w:hAnsi="Arial" w:cs="Arial"/>
                <w:position w:val="-1"/>
              </w:rPr>
              <w:t>…………………………………………………………………</w:t>
            </w:r>
            <w:r>
              <w:rPr>
                <w:rFonts w:ascii="Arial" w:eastAsia="Bookman Old Style" w:hAnsi="Arial" w:cs="Arial"/>
                <w:position w:val="-1"/>
              </w:rPr>
              <w:t>………….</w:t>
            </w:r>
          </w:p>
        </w:tc>
      </w:tr>
      <w:tr w:rsidR="008B5167" w:rsidRPr="008B5167" w:rsidTr="006F1083">
        <w:tc>
          <w:tcPr>
            <w:tcW w:w="567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2660" w:type="dxa"/>
            <w:vMerge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</w:rPr>
            </w:pPr>
          </w:p>
        </w:tc>
        <w:tc>
          <w:tcPr>
            <w:tcW w:w="334" w:type="dxa"/>
          </w:tcPr>
          <w:p w:rsidR="008B5167" w:rsidRPr="008B5167" w:rsidRDefault="008B5167" w:rsidP="00001192">
            <w:pPr>
              <w:ind w:right="51"/>
              <w:jc w:val="both"/>
              <w:rPr>
                <w:rFonts w:ascii="Arial" w:eastAsia="Bookman Old Style" w:hAnsi="Arial" w:cs="Arial"/>
                <w:position w:val="-3"/>
              </w:rPr>
            </w:pPr>
          </w:p>
        </w:tc>
        <w:tc>
          <w:tcPr>
            <w:tcW w:w="578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r>
              <w:rPr>
                <w:rFonts w:ascii="Arial" w:eastAsia="Bookman Old Style" w:hAnsi="Arial" w:cs="Arial"/>
                <w:position w:val="-1"/>
              </w:rPr>
              <w:t>e.</w:t>
            </w:r>
          </w:p>
        </w:tc>
        <w:tc>
          <w:tcPr>
            <w:tcW w:w="6267" w:type="dxa"/>
          </w:tcPr>
          <w:p w:rsidR="008B5167" w:rsidRPr="008B5167" w:rsidRDefault="008B5167" w:rsidP="008E3136">
            <w:pPr>
              <w:ind w:right="51"/>
              <w:jc w:val="both"/>
              <w:rPr>
                <w:rFonts w:ascii="Arial" w:eastAsia="Bookman Old Style" w:hAnsi="Arial" w:cs="Arial"/>
                <w:position w:val="-1"/>
              </w:rPr>
            </w:pPr>
            <w:proofErr w:type="spellStart"/>
            <w:r>
              <w:rPr>
                <w:rFonts w:ascii="Arial" w:eastAsia="Bookman Old Style" w:hAnsi="Arial" w:cs="Arial"/>
                <w:position w:val="-1"/>
              </w:rPr>
              <w:t>dst</w:t>
            </w:r>
            <w:proofErr w:type="spellEnd"/>
          </w:p>
        </w:tc>
      </w:tr>
    </w:tbl>
    <w:p w:rsidR="00C54916" w:rsidRPr="008B5167" w:rsidRDefault="00C54916" w:rsidP="00C54916">
      <w:pPr>
        <w:spacing w:before="67" w:line="311" w:lineRule="auto"/>
        <w:ind w:right="72"/>
        <w:jc w:val="both"/>
        <w:rPr>
          <w:rFonts w:ascii="Arial" w:eastAsia="Bookman Old Style" w:hAnsi="Arial" w:cs="Arial"/>
        </w:rPr>
      </w:pPr>
    </w:p>
    <w:p w:rsidR="00090653" w:rsidRPr="008B5167" w:rsidRDefault="00C54916" w:rsidP="00C54916">
      <w:pPr>
        <w:ind w:right="72"/>
        <w:jc w:val="both"/>
        <w:rPr>
          <w:rFonts w:ascii="Arial" w:eastAsia="Bookman Old Style" w:hAnsi="Arial" w:cs="Arial"/>
        </w:rPr>
      </w:pPr>
      <w:r w:rsidRPr="008B5167">
        <w:rPr>
          <w:rFonts w:ascii="Arial" w:eastAsia="Bookman Old Style" w:hAnsi="Arial" w:cs="Arial"/>
        </w:rPr>
        <w:t xml:space="preserve">Daftar Riwayat </w:t>
      </w:r>
      <w:proofErr w:type="spellStart"/>
      <w:r w:rsidRPr="008B5167">
        <w:rPr>
          <w:rFonts w:ascii="Arial" w:eastAsia="Bookman Old Style" w:hAnsi="Arial" w:cs="Arial"/>
        </w:rPr>
        <w:t>hi</w:t>
      </w:r>
      <w:r w:rsidRPr="008B5167">
        <w:rPr>
          <w:rFonts w:ascii="Arial" w:eastAsia="Bookman Old Style" w:hAnsi="Arial" w:cs="Arial"/>
          <w:spacing w:val="-2"/>
        </w:rPr>
        <w:t>d</w:t>
      </w:r>
      <w:r w:rsidRPr="008B5167">
        <w:rPr>
          <w:rFonts w:ascii="Arial" w:eastAsia="Bookman Old Style" w:hAnsi="Arial" w:cs="Arial"/>
        </w:rPr>
        <w:t>up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ini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dibuat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den</w:t>
      </w:r>
      <w:r w:rsidRPr="008B5167">
        <w:rPr>
          <w:rFonts w:ascii="Arial" w:eastAsia="Bookman Old Style" w:hAnsi="Arial" w:cs="Arial"/>
          <w:spacing w:val="-2"/>
        </w:rPr>
        <w:t>g</w:t>
      </w:r>
      <w:r w:rsidRPr="008B5167">
        <w:rPr>
          <w:rFonts w:ascii="Arial" w:eastAsia="Bookman Old Style" w:hAnsi="Arial" w:cs="Arial"/>
        </w:rPr>
        <w:t>an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sebenarnya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untuk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digunakan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="00090653" w:rsidRPr="008B5167">
        <w:rPr>
          <w:rFonts w:ascii="Arial" w:eastAsia="Bookman Old Style" w:hAnsi="Arial" w:cs="Arial"/>
        </w:rPr>
        <w:t>sebagai</w:t>
      </w:r>
      <w:proofErr w:type="spellEnd"/>
      <w:r w:rsidR="00090653" w:rsidRPr="008B5167">
        <w:rPr>
          <w:rFonts w:ascii="Arial" w:eastAsia="Bookman Old Style" w:hAnsi="Arial" w:cs="Arial"/>
        </w:rPr>
        <w:t xml:space="preserve"> </w:t>
      </w:r>
      <w:proofErr w:type="spellStart"/>
      <w:r w:rsidR="00090653" w:rsidRPr="008B5167">
        <w:rPr>
          <w:rFonts w:ascii="Arial" w:eastAsia="Bookman Old Style" w:hAnsi="Arial" w:cs="Arial"/>
        </w:rPr>
        <w:t>bukti</w:t>
      </w:r>
      <w:proofErr w:type="spellEnd"/>
      <w:r w:rsidR="00090653" w:rsidRPr="008B5167">
        <w:rPr>
          <w:rFonts w:ascii="Arial" w:eastAsia="Bookman Old Style" w:hAnsi="Arial" w:cs="Arial"/>
        </w:rPr>
        <w:t xml:space="preserve"> </w:t>
      </w:r>
      <w:proofErr w:type="spellStart"/>
      <w:r w:rsidR="00090653" w:rsidRPr="008B5167">
        <w:rPr>
          <w:rFonts w:ascii="Arial" w:eastAsia="Bookman Old Style" w:hAnsi="Arial" w:cs="Arial"/>
        </w:rPr>
        <w:t>pemenuhan</w:t>
      </w:r>
      <w:proofErr w:type="spellEnd"/>
      <w:r w:rsidR="00090653" w:rsidRPr="008B5167">
        <w:rPr>
          <w:rFonts w:ascii="Arial" w:eastAsia="Bookman Old Style" w:hAnsi="Arial" w:cs="Arial"/>
        </w:rPr>
        <w:t xml:space="preserve"> </w:t>
      </w:r>
      <w:proofErr w:type="spellStart"/>
      <w:r w:rsidR="00090653" w:rsidRPr="008B5167">
        <w:rPr>
          <w:rFonts w:ascii="Arial" w:eastAsia="Bookman Old Style" w:hAnsi="Arial" w:cs="Arial"/>
        </w:rPr>
        <w:t>Syarat</w:t>
      </w:r>
      <w:proofErr w:type="spellEnd"/>
      <w:r w:rsidR="00090653" w:rsidRPr="008B5167">
        <w:rPr>
          <w:rFonts w:ascii="Arial" w:eastAsia="Bookman Old Style" w:hAnsi="Arial" w:cs="Arial"/>
        </w:rPr>
        <w:t xml:space="preserve"> C</w:t>
      </w:r>
      <w:r w:rsidRPr="008B5167">
        <w:rPr>
          <w:rFonts w:ascii="Arial" w:eastAsia="Bookman Old Style" w:hAnsi="Arial" w:cs="Arial"/>
        </w:rPr>
        <w:t>al</w:t>
      </w:r>
      <w:r w:rsidRPr="008B5167">
        <w:rPr>
          <w:rFonts w:ascii="Arial" w:eastAsia="Bookman Old Style" w:hAnsi="Arial" w:cs="Arial"/>
          <w:spacing w:val="1"/>
        </w:rPr>
        <w:t>o</w:t>
      </w:r>
      <w:r w:rsidRPr="008B5167">
        <w:rPr>
          <w:rFonts w:ascii="Arial" w:eastAsia="Bookman Old Style" w:hAnsi="Arial" w:cs="Arial"/>
        </w:rPr>
        <w:t xml:space="preserve">n </w:t>
      </w:r>
      <w:proofErr w:type="spellStart"/>
      <w:r w:rsidRPr="008B5167">
        <w:rPr>
          <w:rFonts w:ascii="Arial" w:eastAsia="Bookman Old Style" w:hAnsi="Arial" w:cs="Arial"/>
        </w:rPr>
        <w:t>Anggota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="00FF0295" w:rsidRPr="008B5167">
        <w:rPr>
          <w:rFonts w:ascii="Arial" w:eastAsia="Bookman Old Style" w:hAnsi="Arial" w:cs="Arial"/>
        </w:rPr>
        <w:t>Panwaslu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Kecamatan</w:t>
      </w:r>
      <w:proofErr w:type="spellEnd"/>
      <w:r w:rsidRPr="008B5167">
        <w:rPr>
          <w:rFonts w:ascii="Arial" w:eastAsia="Bookman Old Style" w:hAnsi="Arial" w:cs="Arial"/>
        </w:rPr>
        <w:t xml:space="preserve"> ……………………………</w:t>
      </w:r>
    </w:p>
    <w:p w:rsidR="00C54916" w:rsidRDefault="00C54916" w:rsidP="00C54916">
      <w:pPr>
        <w:ind w:left="4421"/>
        <w:jc w:val="center"/>
        <w:rPr>
          <w:rFonts w:ascii="Arial" w:eastAsia="Bookman Old Style" w:hAnsi="Arial" w:cs="Arial"/>
        </w:rPr>
      </w:pPr>
      <w:r w:rsidRPr="008B5167">
        <w:rPr>
          <w:rFonts w:ascii="Arial" w:eastAsia="Bookman Old Style" w:hAnsi="Arial" w:cs="Arial"/>
        </w:rPr>
        <w:t>………..........……</w:t>
      </w:r>
      <w:proofErr w:type="gramStart"/>
      <w:r w:rsidRPr="008B5167">
        <w:rPr>
          <w:rFonts w:ascii="Arial" w:eastAsia="Bookman Old Style" w:hAnsi="Arial" w:cs="Arial"/>
        </w:rPr>
        <w:t>…..</w:t>
      </w:r>
      <w:proofErr w:type="gramEnd"/>
      <w:r w:rsidRPr="008B5167">
        <w:rPr>
          <w:rFonts w:ascii="Arial" w:eastAsia="Bookman Old Style" w:hAnsi="Arial" w:cs="Arial"/>
        </w:rPr>
        <w:t>,.........………………..……</w:t>
      </w:r>
      <w:r w:rsidR="00FF0295" w:rsidRPr="008B5167">
        <w:rPr>
          <w:rFonts w:ascii="Arial" w:eastAsia="Bookman Old Style" w:hAnsi="Arial" w:cs="Arial"/>
        </w:rPr>
        <w:t>202</w:t>
      </w:r>
      <w:r w:rsidR="008B5167">
        <w:rPr>
          <w:rFonts w:ascii="Arial" w:eastAsia="Bookman Old Style" w:hAnsi="Arial" w:cs="Arial"/>
        </w:rPr>
        <w:t>4</w:t>
      </w:r>
    </w:p>
    <w:p w:rsidR="008B5167" w:rsidRPr="008B5167" w:rsidRDefault="008B5167" w:rsidP="00C54916">
      <w:pPr>
        <w:ind w:left="4421"/>
        <w:jc w:val="center"/>
        <w:rPr>
          <w:rFonts w:ascii="Arial" w:eastAsia="Bookman Old Style" w:hAnsi="Arial" w:cs="Arial"/>
        </w:rPr>
      </w:pPr>
    </w:p>
    <w:p w:rsidR="00C54916" w:rsidRPr="008B5167" w:rsidRDefault="00C54916" w:rsidP="00C54916">
      <w:pPr>
        <w:ind w:left="4901"/>
        <w:jc w:val="center"/>
        <w:rPr>
          <w:rFonts w:ascii="Arial" w:eastAsia="Bookman Old Style" w:hAnsi="Arial" w:cs="Arial"/>
        </w:rPr>
      </w:pPr>
      <w:r w:rsidRPr="008B5167">
        <w:rPr>
          <w:rFonts w:ascii="Arial" w:eastAsia="Bookman Old Style" w:hAnsi="Arial" w:cs="Arial"/>
        </w:rPr>
        <w:t xml:space="preserve">Yang </w:t>
      </w:r>
      <w:proofErr w:type="spellStart"/>
      <w:r w:rsidRPr="008B5167">
        <w:rPr>
          <w:rFonts w:ascii="Arial" w:eastAsia="Bookman Old Style" w:hAnsi="Arial" w:cs="Arial"/>
        </w:rPr>
        <w:t>membuat</w:t>
      </w:r>
      <w:proofErr w:type="spellEnd"/>
      <w:r w:rsidRPr="008B5167">
        <w:rPr>
          <w:rFonts w:ascii="Arial" w:eastAsia="Bookman Old Style" w:hAnsi="Arial" w:cs="Arial"/>
        </w:rPr>
        <w:t xml:space="preserve"> </w:t>
      </w:r>
      <w:proofErr w:type="spellStart"/>
      <w:r w:rsidRPr="008B5167">
        <w:rPr>
          <w:rFonts w:ascii="Arial" w:eastAsia="Bookman Old Style" w:hAnsi="Arial" w:cs="Arial"/>
        </w:rPr>
        <w:t>pernyataan</w:t>
      </w:r>
      <w:proofErr w:type="spellEnd"/>
    </w:p>
    <w:p w:rsidR="00090653" w:rsidRPr="008B5167" w:rsidRDefault="00090653" w:rsidP="00C54916">
      <w:pPr>
        <w:rPr>
          <w:rFonts w:ascii="Arial" w:hAnsi="Arial" w:cs="Arial"/>
        </w:rPr>
      </w:pPr>
    </w:p>
    <w:p w:rsidR="00C54916" w:rsidRPr="008B5167" w:rsidRDefault="00C54916" w:rsidP="00C54916">
      <w:pPr>
        <w:rPr>
          <w:rFonts w:ascii="Arial" w:hAnsi="Arial" w:cs="Arial"/>
        </w:rPr>
      </w:pPr>
    </w:p>
    <w:p w:rsidR="00C54916" w:rsidRPr="008B5167" w:rsidRDefault="00C54916" w:rsidP="00C54916">
      <w:pPr>
        <w:ind w:left="4935"/>
        <w:jc w:val="center"/>
        <w:rPr>
          <w:rFonts w:ascii="Arial" w:eastAsia="Bookman Old Style" w:hAnsi="Arial" w:cs="Arial"/>
        </w:rPr>
      </w:pPr>
      <w:r w:rsidRPr="008B5167">
        <w:rPr>
          <w:rFonts w:ascii="Arial" w:eastAsia="Bookman Old Style" w:hAnsi="Arial" w:cs="Arial"/>
        </w:rPr>
        <w:t>………………………………</w:t>
      </w:r>
    </w:p>
    <w:p w:rsidR="00C54916" w:rsidRPr="008B5167" w:rsidRDefault="00C54916" w:rsidP="00C54916">
      <w:pPr>
        <w:ind w:left="100" w:right="8731"/>
        <w:jc w:val="both"/>
        <w:rPr>
          <w:rFonts w:ascii="Arial" w:eastAsia="Bookman Old Style" w:hAnsi="Arial" w:cs="Arial"/>
        </w:rPr>
      </w:pPr>
      <w:proofErr w:type="spellStart"/>
      <w:r w:rsidRPr="008B5167">
        <w:rPr>
          <w:rFonts w:ascii="Arial" w:eastAsia="Bookman Old Style" w:hAnsi="Arial" w:cs="Arial"/>
        </w:rPr>
        <w:t>Catatan</w:t>
      </w:r>
      <w:proofErr w:type="spellEnd"/>
      <w:r w:rsidRPr="008B5167">
        <w:rPr>
          <w:rFonts w:ascii="Arial" w:eastAsia="Bookman Old Style" w:hAnsi="Arial" w:cs="Arial"/>
        </w:rPr>
        <w:t>:</w:t>
      </w:r>
    </w:p>
    <w:p w:rsidR="00C54916" w:rsidRPr="008B5167" w:rsidRDefault="00C54916" w:rsidP="00C54916">
      <w:pPr>
        <w:ind w:left="100" w:right="5116"/>
        <w:jc w:val="both"/>
        <w:rPr>
          <w:rFonts w:ascii="Arial" w:eastAsia="Bookman Old Style" w:hAnsi="Arial" w:cs="Arial"/>
        </w:rPr>
      </w:pPr>
      <w:r w:rsidRPr="008B5167">
        <w:rPr>
          <w:rFonts w:ascii="Arial" w:eastAsia="Bookman Old Style" w:hAnsi="Arial" w:cs="Arial"/>
          <w:i/>
          <w:spacing w:val="-2"/>
        </w:rPr>
        <w:t>*</w:t>
      </w:r>
      <w:r w:rsidRPr="008B5167">
        <w:rPr>
          <w:rFonts w:ascii="Arial" w:eastAsia="Bookman Old Style" w:hAnsi="Arial" w:cs="Arial"/>
          <w:i/>
        </w:rPr>
        <w:t>) Cor</w:t>
      </w:r>
      <w:r w:rsidRPr="008B5167">
        <w:rPr>
          <w:rFonts w:ascii="Arial" w:eastAsia="Bookman Old Style" w:hAnsi="Arial" w:cs="Arial"/>
          <w:i/>
          <w:spacing w:val="2"/>
        </w:rPr>
        <w:t>e</w:t>
      </w:r>
      <w:r w:rsidRPr="008B5167">
        <w:rPr>
          <w:rFonts w:ascii="Arial" w:eastAsia="Bookman Old Style" w:hAnsi="Arial" w:cs="Arial"/>
          <w:i/>
        </w:rPr>
        <w:t>t</w:t>
      </w:r>
      <w:r w:rsidRPr="008B5167">
        <w:rPr>
          <w:rFonts w:ascii="Arial" w:eastAsia="Bookman Old Style" w:hAnsi="Arial" w:cs="Arial"/>
          <w:i/>
          <w:spacing w:val="-2"/>
        </w:rPr>
        <w:t xml:space="preserve"> </w:t>
      </w:r>
      <w:r w:rsidRPr="008B5167">
        <w:rPr>
          <w:rFonts w:ascii="Arial" w:eastAsia="Bookman Old Style" w:hAnsi="Arial" w:cs="Arial"/>
          <w:i/>
          <w:spacing w:val="2"/>
        </w:rPr>
        <w:t>d</w:t>
      </w:r>
      <w:r w:rsidRPr="008B5167">
        <w:rPr>
          <w:rFonts w:ascii="Arial" w:eastAsia="Bookman Old Style" w:hAnsi="Arial" w:cs="Arial"/>
          <w:i/>
          <w:spacing w:val="-2"/>
        </w:rPr>
        <w:t>a</w:t>
      </w:r>
      <w:r w:rsidRPr="008B5167">
        <w:rPr>
          <w:rFonts w:ascii="Arial" w:eastAsia="Bookman Old Style" w:hAnsi="Arial" w:cs="Arial"/>
          <w:i/>
        </w:rPr>
        <w:t xml:space="preserve">n </w:t>
      </w:r>
      <w:proofErr w:type="spellStart"/>
      <w:r w:rsidRPr="008B5167">
        <w:rPr>
          <w:rFonts w:ascii="Arial" w:eastAsia="Bookman Old Style" w:hAnsi="Arial" w:cs="Arial"/>
          <w:i/>
          <w:spacing w:val="2"/>
        </w:rPr>
        <w:t>d</w:t>
      </w:r>
      <w:r w:rsidRPr="008B5167">
        <w:rPr>
          <w:rFonts w:ascii="Arial" w:eastAsia="Bookman Old Style" w:hAnsi="Arial" w:cs="Arial"/>
          <w:i/>
        </w:rPr>
        <w:t>i</w:t>
      </w:r>
      <w:r w:rsidRPr="008B5167">
        <w:rPr>
          <w:rFonts w:ascii="Arial" w:eastAsia="Bookman Old Style" w:hAnsi="Arial" w:cs="Arial"/>
          <w:i/>
          <w:spacing w:val="-2"/>
        </w:rPr>
        <w:t>i</w:t>
      </w:r>
      <w:r w:rsidRPr="008B5167">
        <w:rPr>
          <w:rFonts w:ascii="Arial" w:eastAsia="Bookman Old Style" w:hAnsi="Arial" w:cs="Arial"/>
          <w:i/>
          <w:spacing w:val="2"/>
        </w:rPr>
        <w:t>s</w:t>
      </w:r>
      <w:r w:rsidRPr="008B5167">
        <w:rPr>
          <w:rFonts w:ascii="Arial" w:eastAsia="Bookman Old Style" w:hAnsi="Arial" w:cs="Arial"/>
          <w:i/>
        </w:rPr>
        <w:t>i</w:t>
      </w:r>
      <w:proofErr w:type="spellEnd"/>
      <w:r w:rsidRPr="008B5167">
        <w:rPr>
          <w:rFonts w:ascii="Arial" w:eastAsia="Bookman Old Style" w:hAnsi="Arial" w:cs="Arial"/>
          <w:i/>
          <w:spacing w:val="-2"/>
        </w:rPr>
        <w:t xml:space="preserve"> </w:t>
      </w:r>
      <w:proofErr w:type="spellStart"/>
      <w:r w:rsidRPr="008B5167">
        <w:rPr>
          <w:rFonts w:ascii="Arial" w:eastAsia="Bookman Old Style" w:hAnsi="Arial" w:cs="Arial"/>
          <w:i/>
        </w:rPr>
        <w:t>se</w:t>
      </w:r>
      <w:r w:rsidRPr="008B5167">
        <w:rPr>
          <w:rFonts w:ascii="Arial" w:eastAsia="Bookman Old Style" w:hAnsi="Arial" w:cs="Arial"/>
          <w:i/>
          <w:spacing w:val="2"/>
        </w:rPr>
        <w:t>su</w:t>
      </w:r>
      <w:r w:rsidRPr="008B5167">
        <w:rPr>
          <w:rFonts w:ascii="Arial" w:eastAsia="Bookman Old Style" w:hAnsi="Arial" w:cs="Arial"/>
          <w:i/>
          <w:spacing w:val="-2"/>
        </w:rPr>
        <w:t>a</w:t>
      </w:r>
      <w:r w:rsidRPr="008B5167">
        <w:rPr>
          <w:rFonts w:ascii="Arial" w:eastAsia="Bookman Old Style" w:hAnsi="Arial" w:cs="Arial"/>
          <w:i/>
        </w:rPr>
        <w:t>i</w:t>
      </w:r>
      <w:proofErr w:type="spellEnd"/>
      <w:r w:rsidRPr="008B5167">
        <w:rPr>
          <w:rFonts w:ascii="Arial" w:eastAsia="Bookman Old Style" w:hAnsi="Arial" w:cs="Arial"/>
          <w:i/>
          <w:spacing w:val="-2"/>
        </w:rPr>
        <w:t xml:space="preserve"> </w:t>
      </w:r>
      <w:proofErr w:type="spellStart"/>
      <w:r w:rsidRPr="008B5167">
        <w:rPr>
          <w:rFonts w:ascii="Arial" w:eastAsia="Bookman Old Style" w:hAnsi="Arial" w:cs="Arial"/>
          <w:i/>
        </w:rPr>
        <w:t>den</w:t>
      </w:r>
      <w:r w:rsidRPr="008B5167">
        <w:rPr>
          <w:rFonts w:ascii="Arial" w:eastAsia="Bookman Old Style" w:hAnsi="Arial" w:cs="Arial"/>
          <w:i/>
          <w:spacing w:val="2"/>
        </w:rPr>
        <w:t>g</w:t>
      </w:r>
      <w:r w:rsidRPr="008B5167">
        <w:rPr>
          <w:rFonts w:ascii="Arial" w:eastAsia="Bookman Old Style" w:hAnsi="Arial" w:cs="Arial"/>
          <w:i/>
          <w:spacing w:val="-2"/>
        </w:rPr>
        <w:t>a</w:t>
      </w:r>
      <w:r w:rsidRPr="008B5167">
        <w:rPr>
          <w:rFonts w:ascii="Arial" w:eastAsia="Bookman Old Style" w:hAnsi="Arial" w:cs="Arial"/>
          <w:i/>
        </w:rPr>
        <w:t>n</w:t>
      </w:r>
      <w:proofErr w:type="spellEnd"/>
      <w:r w:rsidRPr="008B5167">
        <w:rPr>
          <w:rFonts w:ascii="Arial" w:eastAsia="Bookman Old Style" w:hAnsi="Arial" w:cs="Arial"/>
          <w:i/>
        </w:rPr>
        <w:t xml:space="preserve"> </w:t>
      </w:r>
      <w:proofErr w:type="spellStart"/>
      <w:r w:rsidRPr="008B5167">
        <w:rPr>
          <w:rFonts w:ascii="Arial" w:eastAsia="Bookman Old Style" w:hAnsi="Arial" w:cs="Arial"/>
          <w:i/>
          <w:spacing w:val="2"/>
        </w:rPr>
        <w:t>p</w:t>
      </w:r>
      <w:r w:rsidRPr="008B5167">
        <w:rPr>
          <w:rFonts w:ascii="Arial" w:eastAsia="Bookman Old Style" w:hAnsi="Arial" w:cs="Arial"/>
          <w:i/>
          <w:spacing w:val="-2"/>
        </w:rPr>
        <w:t>i</w:t>
      </w:r>
      <w:r w:rsidRPr="008B5167">
        <w:rPr>
          <w:rFonts w:ascii="Arial" w:eastAsia="Bookman Old Style" w:hAnsi="Arial" w:cs="Arial"/>
          <w:i/>
          <w:spacing w:val="2"/>
        </w:rPr>
        <w:t>l</w:t>
      </w:r>
      <w:r w:rsidRPr="008B5167">
        <w:rPr>
          <w:rFonts w:ascii="Arial" w:eastAsia="Bookman Old Style" w:hAnsi="Arial" w:cs="Arial"/>
          <w:i/>
          <w:spacing w:val="-2"/>
        </w:rPr>
        <w:t>i</w:t>
      </w:r>
      <w:r w:rsidRPr="008B5167">
        <w:rPr>
          <w:rFonts w:ascii="Arial" w:eastAsia="Bookman Old Style" w:hAnsi="Arial" w:cs="Arial"/>
          <w:i/>
          <w:spacing w:val="2"/>
        </w:rPr>
        <w:t>h</w:t>
      </w:r>
      <w:r w:rsidRPr="008B5167">
        <w:rPr>
          <w:rFonts w:ascii="Arial" w:eastAsia="Bookman Old Style" w:hAnsi="Arial" w:cs="Arial"/>
          <w:i/>
          <w:spacing w:val="-2"/>
        </w:rPr>
        <w:t>a</w:t>
      </w:r>
      <w:r w:rsidRPr="008B5167">
        <w:rPr>
          <w:rFonts w:ascii="Arial" w:eastAsia="Bookman Old Style" w:hAnsi="Arial" w:cs="Arial"/>
          <w:i/>
        </w:rPr>
        <w:t>n</w:t>
      </w:r>
      <w:proofErr w:type="spellEnd"/>
      <w:r w:rsidRPr="008B5167">
        <w:rPr>
          <w:rFonts w:ascii="Arial" w:eastAsia="Bookman Old Style" w:hAnsi="Arial" w:cs="Arial"/>
          <w:i/>
        </w:rPr>
        <w:t>.</w:t>
      </w:r>
    </w:p>
    <w:p w:rsidR="00C54916" w:rsidRPr="008B5167" w:rsidRDefault="00000000" w:rsidP="00C54916">
      <w:pPr>
        <w:ind w:left="100" w:right="3403"/>
        <w:jc w:val="both"/>
        <w:rPr>
          <w:rFonts w:ascii="Arial" w:eastAsia="Book Antiqua" w:hAnsi="Arial" w:cs="Arial"/>
        </w:rPr>
      </w:pPr>
      <w:r>
        <w:rPr>
          <w:rFonts w:ascii="Arial" w:hAnsi="Arial" w:cs="Arial"/>
        </w:rPr>
        <w:pict>
          <v:group id="_x0000_s2124" style="position:absolute;left:0;text-align:left;margin-left:70.6pt;margin-top:919.9pt;width:486.3pt;height:0;z-index:-2053;mso-position-horizontal-relative:page;mso-position-vertical-relative:page" coordorigin="1412,18398" coordsize="9726,0">
            <v:shape id="_x0000_s2125" style="position:absolute;left:1412;top:18398;width:9726;height:0" coordorigin="1412,18398" coordsize="9726,0" path="m1412,18398r9726,e" filled="f" strokecolor="#d9d9d9" strokeweight=".20464mm">
              <v:path arrowok="t"/>
            </v:shape>
            <w10:wrap anchorx="page" anchory="page"/>
          </v:group>
        </w:pict>
      </w:r>
      <w:r w:rsidR="00C54916" w:rsidRPr="008B5167">
        <w:rPr>
          <w:rFonts w:ascii="Arial" w:eastAsia="Bookman Old Style" w:hAnsi="Arial" w:cs="Arial"/>
          <w:i/>
        </w:rPr>
        <w:t>*</w:t>
      </w:r>
      <w:proofErr w:type="gramStart"/>
      <w:r w:rsidR="00C54916" w:rsidRPr="008B5167">
        <w:rPr>
          <w:rFonts w:ascii="Arial" w:eastAsia="Bookman Old Style" w:hAnsi="Arial" w:cs="Arial"/>
          <w:i/>
          <w:spacing w:val="-2"/>
        </w:rPr>
        <w:t>*</w:t>
      </w:r>
      <w:r w:rsidR="00C54916" w:rsidRPr="008B5167">
        <w:rPr>
          <w:rFonts w:ascii="Arial" w:eastAsia="Bookman Old Style" w:hAnsi="Arial" w:cs="Arial"/>
          <w:i/>
        </w:rPr>
        <w:t>)</w:t>
      </w:r>
      <w:r w:rsidR="00C54916" w:rsidRPr="008B5167">
        <w:rPr>
          <w:rFonts w:ascii="Arial" w:eastAsia="Bookman Old Style" w:hAnsi="Arial" w:cs="Arial"/>
          <w:i/>
          <w:spacing w:val="2"/>
        </w:rPr>
        <w:t>H</w:t>
      </w:r>
      <w:r w:rsidR="00C54916" w:rsidRPr="008B5167">
        <w:rPr>
          <w:rFonts w:ascii="Arial" w:eastAsia="Bookman Old Style" w:hAnsi="Arial" w:cs="Arial"/>
          <w:i/>
          <w:spacing w:val="-2"/>
        </w:rPr>
        <w:t>a</w:t>
      </w:r>
      <w:r w:rsidR="00C54916" w:rsidRPr="008B5167">
        <w:rPr>
          <w:rFonts w:ascii="Arial" w:eastAsia="Bookman Old Style" w:hAnsi="Arial" w:cs="Arial"/>
          <w:i/>
          <w:spacing w:val="2"/>
        </w:rPr>
        <w:t>l</w:t>
      </w:r>
      <w:r w:rsidR="00C54916" w:rsidRPr="008B5167">
        <w:rPr>
          <w:rFonts w:ascii="Arial" w:eastAsia="Bookman Old Style" w:hAnsi="Arial" w:cs="Arial"/>
          <w:i/>
        </w:rPr>
        <w:t>a</w:t>
      </w:r>
      <w:r w:rsidR="00C54916" w:rsidRPr="008B5167">
        <w:rPr>
          <w:rFonts w:ascii="Arial" w:eastAsia="Bookman Old Style" w:hAnsi="Arial" w:cs="Arial"/>
          <w:i/>
          <w:spacing w:val="-2"/>
        </w:rPr>
        <w:t>ma</w:t>
      </w:r>
      <w:r w:rsidR="00C54916" w:rsidRPr="008B5167">
        <w:rPr>
          <w:rFonts w:ascii="Arial" w:eastAsia="Bookman Old Style" w:hAnsi="Arial" w:cs="Arial"/>
          <w:i/>
        </w:rPr>
        <w:t>n</w:t>
      </w:r>
      <w:proofErr w:type="gramEnd"/>
      <w:r w:rsidR="00C54916" w:rsidRPr="008B5167">
        <w:rPr>
          <w:rFonts w:ascii="Arial" w:eastAsia="Bookman Old Style" w:hAnsi="Arial" w:cs="Arial"/>
          <w:i/>
          <w:spacing w:val="2"/>
        </w:rPr>
        <w:t xml:space="preserve"> </w:t>
      </w:r>
      <w:proofErr w:type="spellStart"/>
      <w:r w:rsidR="00C54916" w:rsidRPr="008B5167">
        <w:rPr>
          <w:rFonts w:ascii="Arial" w:eastAsia="Bookman Old Style" w:hAnsi="Arial" w:cs="Arial"/>
          <w:i/>
          <w:spacing w:val="2"/>
        </w:rPr>
        <w:t>d</w:t>
      </w:r>
      <w:r w:rsidR="00C54916" w:rsidRPr="008B5167">
        <w:rPr>
          <w:rFonts w:ascii="Arial" w:eastAsia="Bookman Old Style" w:hAnsi="Arial" w:cs="Arial"/>
          <w:i/>
          <w:spacing w:val="-2"/>
        </w:rPr>
        <w:t>a</w:t>
      </w:r>
      <w:r w:rsidR="00C54916" w:rsidRPr="008B5167">
        <w:rPr>
          <w:rFonts w:ascii="Arial" w:eastAsia="Bookman Old Style" w:hAnsi="Arial" w:cs="Arial"/>
          <w:i/>
          <w:spacing w:val="2"/>
        </w:rPr>
        <w:t>p</w:t>
      </w:r>
      <w:r w:rsidR="00C54916" w:rsidRPr="008B5167">
        <w:rPr>
          <w:rFonts w:ascii="Arial" w:eastAsia="Bookman Old Style" w:hAnsi="Arial" w:cs="Arial"/>
          <w:i/>
        </w:rPr>
        <w:t>at</w:t>
      </w:r>
      <w:proofErr w:type="spellEnd"/>
      <w:r w:rsidR="00C54916" w:rsidRPr="008B5167">
        <w:rPr>
          <w:rFonts w:ascii="Arial" w:eastAsia="Bookman Old Style" w:hAnsi="Arial" w:cs="Arial"/>
          <w:i/>
          <w:spacing w:val="-2"/>
        </w:rPr>
        <w:t xml:space="preserve"> </w:t>
      </w:r>
      <w:proofErr w:type="spellStart"/>
      <w:r w:rsidR="00C54916" w:rsidRPr="008B5167">
        <w:rPr>
          <w:rFonts w:ascii="Arial" w:eastAsia="Bookman Old Style" w:hAnsi="Arial" w:cs="Arial"/>
          <w:i/>
          <w:spacing w:val="2"/>
        </w:rPr>
        <w:t>d</w:t>
      </w:r>
      <w:r w:rsidR="00C54916" w:rsidRPr="008B5167">
        <w:rPr>
          <w:rFonts w:ascii="Arial" w:eastAsia="Bookman Old Style" w:hAnsi="Arial" w:cs="Arial"/>
          <w:i/>
        </w:rPr>
        <w:t>ita</w:t>
      </w:r>
      <w:r w:rsidR="00C54916" w:rsidRPr="008B5167">
        <w:rPr>
          <w:rFonts w:ascii="Arial" w:eastAsia="Bookman Old Style" w:hAnsi="Arial" w:cs="Arial"/>
          <w:i/>
          <w:spacing w:val="-5"/>
        </w:rPr>
        <w:t>m</w:t>
      </w:r>
      <w:r w:rsidR="00C54916" w:rsidRPr="008B5167">
        <w:rPr>
          <w:rFonts w:ascii="Arial" w:eastAsia="Bookman Old Style" w:hAnsi="Arial" w:cs="Arial"/>
          <w:i/>
          <w:spacing w:val="5"/>
        </w:rPr>
        <w:t>b</w:t>
      </w:r>
      <w:r w:rsidR="00C54916" w:rsidRPr="008B5167">
        <w:rPr>
          <w:rFonts w:ascii="Arial" w:eastAsia="Bookman Old Style" w:hAnsi="Arial" w:cs="Arial"/>
          <w:i/>
          <w:spacing w:val="-2"/>
        </w:rPr>
        <w:t>a</w:t>
      </w:r>
      <w:r w:rsidR="00C54916" w:rsidRPr="008B5167">
        <w:rPr>
          <w:rFonts w:ascii="Arial" w:eastAsia="Bookman Old Style" w:hAnsi="Arial" w:cs="Arial"/>
          <w:i/>
        </w:rPr>
        <w:t>h</w:t>
      </w:r>
      <w:proofErr w:type="spellEnd"/>
      <w:r w:rsidR="00C54916" w:rsidRPr="008B5167">
        <w:rPr>
          <w:rFonts w:ascii="Arial" w:eastAsia="Bookman Old Style" w:hAnsi="Arial" w:cs="Arial"/>
          <w:i/>
        </w:rPr>
        <w:t xml:space="preserve"> </w:t>
      </w:r>
      <w:proofErr w:type="spellStart"/>
      <w:r w:rsidR="00C54916" w:rsidRPr="008B5167">
        <w:rPr>
          <w:rFonts w:ascii="Arial" w:eastAsia="Bookman Old Style" w:hAnsi="Arial" w:cs="Arial"/>
          <w:i/>
        </w:rPr>
        <w:t>ses</w:t>
      </w:r>
      <w:r w:rsidR="00C54916" w:rsidRPr="008B5167">
        <w:rPr>
          <w:rFonts w:ascii="Arial" w:eastAsia="Bookman Old Style" w:hAnsi="Arial" w:cs="Arial"/>
          <w:i/>
          <w:spacing w:val="2"/>
        </w:rPr>
        <w:t>u</w:t>
      </w:r>
      <w:r w:rsidR="00C54916" w:rsidRPr="008B5167">
        <w:rPr>
          <w:rFonts w:ascii="Arial" w:eastAsia="Bookman Old Style" w:hAnsi="Arial" w:cs="Arial"/>
          <w:i/>
        </w:rPr>
        <w:t>ai</w:t>
      </w:r>
      <w:proofErr w:type="spellEnd"/>
      <w:r w:rsidR="00C54916" w:rsidRPr="008B5167">
        <w:rPr>
          <w:rFonts w:ascii="Arial" w:eastAsia="Bookman Old Style" w:hAnsi="Arial" w:cs="Arial"/>
          <w:i/>
          <w:spacing w:val="-2"/>
        </w:rPr>
        <w:t xml:space="preserve"> </w:t>
      </w:r>
      <w:proofErr w:type="spellStart"/>
      <w:r w:rsidR="00C54916" w:rsidRPr="008B5167">
        <w:rPr>
          <w:rFonts w:ascii="Arial" w:eastAsia="Bookman Old Style" w:hAnsi="Arial" w:cs="Arial"/>
          <w:i/>
        </w:rPr>
        <w:t>den</w:t>
      </w:r>
      <w:r w:rsidR="00C54916" w:rsidRPr="008B5167">
        <w:rPr>
          <w:rFonts w:ascii="Arial" w:eastAsia="Bookman Old Style" w:hAnsi="Arial" w:cs="Arial"/>
          <w:i/>
          <w:spacing w:val="2"/>
        </w:rPr>
        <w:t>g</w:t>
      </w:r>
      <w:r w:rsidR="00C54916" w:rsidRPr="008B5167">
        <w:rPr>
          <w:rFonts w:ascii="Arial" w:eastAsia="Bookman Old Style" w:hAnsi="Arial" w:cs="Arial"/>
          <w:i/>
          <w:spacing w:val="-2"/>
        </w:rPr>
        <w:t>a</w:t>
      </w:r>
      <w:r w:rsidR="00C54916" w:rsidRPr="008B5167">
        <w:rPr>
          <w:rFonts w:ascii="Arial" w:eastAsia="Bookman Old Style" w:hAnsi="Arial" w:cs="Arial"/>
          <w:i/>
        </w:rPr>
        <w:t>n</w:t>
      </w:r>
      <w:proofErr w:type="spellEnd"/>
      <w:r w:rsidR="00C54916" w:rsidRPr="008B5167">
        <w:rPr>
          <w:rFonts w:ascii="Arial" w:eastAsia="Bookman Old Style" w:hAnsi="Arial" w:cs="Arial"/>
          <w:i/>
        </w:rPr>
        <w:t xml:space="preserve"> </w:t>
      </w:r>
      <w:proofErr w:type="spellStart"/>
      <w:r w:rsidR="00C54916" w:rsidRPr="008B5167">
        <w:rPr>
          <w:rFonts w:ascii="Arial" w:eastAsia="Bookman Old Style" w:hAnsi="Arial" w:cs="Arial"/>
          <w:i/>
        </w:rPr>
        <w:t>keb</w:t>
      </w:r>
      <w:r w:rsidR="00C54916" w:rsidRPr="008B5167">
        <w:rPr>
          <w:rFonts w:ascii="Arial" w:eastAsia="Bookman Old Style" w:hAnsi="Arial" w:cs="Arial"/>
          <w:i/>
          <w:spacing w:val="2"/>
        </w:rPr>
        <w:t>u</w:t>
      </w:r>
      <w:r w:rsidR="00C54916" w:rsidRPr="008B5167">
        <w:rPr>
          <w:rFonts w:ascii="Arial" w:eastAsia="Bookman Old Style" w:hAnsi="Arial" w:cs="Arial"/>
          <w:i/>
          <w:spacing w:val="-2"/>
        </w:rPr>
        <w:t>t</w:t>
      </w:r>
      <w:r w:rsidR="00C54916" w:rsidRPr="008B5167">
        <w:rPr>
          <w:rFonts w:ascii="Arial" w:eastAsia="Bookman Old Style" w:hAnsi="Arial" w:cs="Arial"/>
          <w:i/>
        </w:rPr>
        <w:t>u</w:t>
      </w:r>
      <w:r w:rsidR="00C54916" w:rsidRPr="008B5167">
        <w:rPr>
          <w:rFonts w:ascii="Arial" w:eastAsia="Bookman Old Style" w:hAnsi="Arial" w:cs="Arial"/>
          <w:i/>
          <w:spacing w:val="2"/>
        </w:rPr>
        <w:t>h</w:t>
      </w:r>
      <w:r w:rsidR="00C54916" w:rsidRPr="008B5167">
        <w:rPr>
          <w:rFonts w:ascii="Arial" w:eastAsia="Bookman Old Style" w:hAnsi="Arial" w:cs="Arial"/>
          <w:i/>
          <w:spacing w:val="-2"/>
        </w:rPr>
        <w:t>a</w:t>
      </w:r>
      <w:r w:rsidR="00C54916" w:rsidRPr="008B5167">
        <w:rPr>
          <w:rFonts w:ascii="Arial" w:eastAsia="Bookman Old Style" w:hAnsi="Arial" w:cs="Arial"/>
          <w:i/>
        </w:rPr>
        <w:t>n</w:t>
      </w:r>
      <w:proofErr w:type="spellEnd"/>
    </w:p>
    <w:sectPr w:rsidR="00C54916" w:rsidRPr="008B5167" w:rsidSect="00E94E54">
      <w:footerReference w:type="default" r:id="rId7"/>
      <w:type w:val="continuous"/>
      <w:pgSz w:w="12242" w:h="18711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4E54" w:rsidRDefault="00E94E54" w:rsidP="009C694F">
      <w:r>
        <w:separator/>
      </w:r>
    </w:p>
  </w:endnote>
  <w:endnote w:type="continuationSeparator" w:id="0">
    <w:p w:rsidR="00E94E54" w:rsidRDefault="00E94E54" w:rsidP="009C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4916" w:rsidRDefault="00C54916" w:rsidP="00C54916">
    <w:pPr>
      <w:pStyle w:val="Footer"/>
    </w:pPr>
  </w:p>
  <w:p w:rsidR="00C54916" w:rsidRDefault="00C54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4E54" w:rsidRDefault="00E94E54" w:rsidP="009C694F">
      <w:r>
        <w:separator/>
      </w:r>
    </w:p>
  </w:footnote>
  <w:footnote w:type="continuationSeparator" w:id="0">
    <w:p w:rsidR="00E94E54" w:rsidRDefault="00E94E54" w:rsidP="009C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60297"/>
    <w:multiLevelType w:val="multilevel"/>
    <w:tmpl w:val="FF42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6518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1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4F"/>
    <w:rsid w:val="00001192"/>
    <w:rsid w:val="00071541"/>
    <w:rsid w:val="00090653"/>
    <w:rsid w:val="000A758E"/>
    <w:rsid w:val="00253FF4"/>
    <w:rsid w:val="002D222A"/>
    <w:rsid w:val="002F5C95"/>
    <w:rsid w:val="00326B25"/>
    <w:rsid w:val="003C1751"/>
    <w:rsid w:val="00492696"/>
    <w:rsid w:val="004C651E"/>
    <w:rsid w:val="004E2246"/>
    <w:rsid w:val="006A14C5"/>
    <w:rsid w:val="006B6CF5"/>
    <w:rsid w:val="006E3B24"/>
    <w:rsid w:val="006F1083"/>
    <w:rsid w:val="007675AD"/>
    <w:rsid w:val="00872AFF"/>
    <w:rsid w:val="00877048"/>
    <w:rsid w:val="008860A8"/>
    <w:rsid w:val="008B5167"/>
    <w:rsid w:val="008C4590"/>
    <w:rsid w:val="008E1241"/>
    <w:rsid w:val="009C694F"/>
    <w:rsid w:val="00A948B5"/>
    <w:rsid w:val="00B43ABC"/>
    <w:rsid w:val="00C54916"/>
    <w:rsid w:val="00C740A1"/>
    <w:rsid w:val="00CF00AB"/>
    <w:rsid w:val="00D357BB"/>
    <w:rsid w:val="00DA1119"/>
    <w:rsid w:val="00E82CBD"/>
    <w:rsid w:val="00E94E54"/>
    <w:rsid w:val="00EC39A3"/>
    <w:rsid w:val="00EF5109"/>
    <w:rsid w:val="00F71C4E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6"/>
    <o:shapelayout v:ext="edit">
      <o:idmap v:ext="edit" data="2"/>
    </o:shapelayout>
  </w:shapeDefaults>
  <w:decimalSymbol w:val=","/>
  <w:listSeparator w:val=";"/>
  <w15:docId w15:val="{9B8B2239-EA72-429D-86F1-7B200DF2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A11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011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F5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C95"/>
  </w:style>
  <w:style w:type="paragraph" w:styleId="Footer">
    <w:name w:val="footer"/>
    <w:basedOn w:val="Normal"/>
    <w:link w:val="FooterChar"/>
    <w:uiPriority w:val="99"/>
    <w:unhideWhenUsed/>
    <w:rsid w:val="002F5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C95"/>
  </w:style>
  <w:style w:type="paragraph" w:styleId="BalloonText">
    <w:name w:val="Balloon Text"/>
    <w:basedOn w:val="Normal"/>
    <w:link w:val="BalloonTextChar"/>
    <w:uiPriority w:val="99"/>
    <w:semiHidden/>
    <w:unhideWhenUsed/>
    <w:rsid w:val="002F5C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 LABUHANBATU</dc:creator>
  <cp:lastModifiedBy>asra khairi</cp:lastModifiedBy>
  <cp:revision>12</cp:revision>
  <cp:lastPrinted>2022-09-15T06:50:00Z</cp:lastPrinted>
  <dcterms:created xsi:type="dcterms:W3CDTF">2019-11-07T02:46:00Z</dcterms:created>
  <dcterms:modified xsi:type="dcterms:W3CDTF">2024-05-03T03:57:00Z</dcterms:modified>
</cp:coreProperties>
</file>